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360" w:type="dxa"/>
        <w:tblLook w:val="04A0" w:firstRow="1" w:lastRow="0" w:firstColumn="1" w:lastColumn="0" w:noHBand="0" w:noVBand="1"/>
      </w:tblPr>
      <w:tblGrid>
        <w:gridCol w:w="15360"/>
      </w:tblGrid>
      <w:tr w:rsidR="002547B3" w:rsidRPr="00D44A7C" w14:paraId="7626CB40" w14:textId="77777777" w:rsidTr="000E681F">
        <w:trPr>
          <w:trHeight w:val="227"/>
        </w:trPr>
        <w:tc>
          <w:tcPr>
            <w:tcW w:w="15360" w:type="dxa"/>
            <w:tcBorders>
              <w:top w:val="nil"/>
              <w:left w:val="nil"/>
              <w:bottom w:val="nil"/>
              <w:right w:val="nil"/>
            </w:tcBorders>
            <w:shd w:val="clear" w:color="auto" w:fill="auto"/>
            <w:vAlign w:val="bottom"/>
          </w:tcPr>
          <w:p w14:paraId="5C85053D" w14:textId="54B48F8D" w:rsidR="002547B3" w:rsidRPr="00D44A7C" w:rsidRDefault="002547B3" w:rsidP="002547B3">
            <w:pPr>
              <w:spacing w:after="0" w:line="240" w:lineRule="auto"/>
              <w:jc w:val="center"/>
              <w:rPr>
                <w:rFonts w:ascii="Times New Roman" w:hAnsi="Times New Roman" w:cs="Times New Roman"/>
                <w:b/>
                <w:bCs/>
                <w:color w:val="000000"/>
              </w:rPr>
            </w:pPr>
          </w:p>
        </w:tc>
      </w:tr>
      <w:tr w:rsidR="002547B3" w:rsidRPr="00D44A7C" w14:paraId="285F6558" w14:textId="77777777" w:rsidTr="000E681F">
        <w:trPr>
          <w:trHeight w:val="227"/>
        </w:trPr>
        <w:tc>
          <w:tcPr>
            <w:tcW w:w="15360" w:type="dxa"/>
            <w:tcBorders>
              <w:top w:val="nil"/>
              <w:left w:val="nil"/>
              <w:bottom w:val="nil"/>
              <w:right w:val="nil"/>
            </w:tcBorders>
            <w:shd w:val="clear" w:color="auto" w:fill="auto"/>
            <w:vAlign w:val="bottom"/>
          </w:tcPr>
          <w:p w14:paraId="49504B23" w14:textId="2DF3E85E" w:rsidR="002547B3" w:rsidRPr="00D44A7C" w:rsidRDefault="002547B3" w:rsidP="002547B3">
            <w:pPr>
              <w:spacing w:after="0" w:line="240" w:lineRule="auto"/>
              <w:jc w:val="center"/>
              <w:rPr>
                <w:rFonts w:ascii="Times New Roman" w:hAnsi="Times New Roman" w:cs="Times New Roman"/>
                <w:b/>
                <w:bCs/>
                <w:color w:val="000000"/>
              </w:rPr>
            </w:pPr>
          </w:p>
        </w:tc>
      </w:tr>
      <w:tr w:rsidR="002547B3" w:rsidRPr="00D44A7C" w14:paraId="47E23D3F" w14:textId="77777777" w:rsidTr="000E681F">
        <w:trPr>
          <w:trHeight w:val="227"/>
        </w:trPr>
        <w:tc>
          <w:tcPr>
            <w:tcW w:w="15360" w:type="dxa"/>
            <w:tcBorders>
              <w:top w:val="nil"/>
              <w:left w:val="nil"/>
              <w:bottom w:val="nil"/>
              <w:right w:val="nil"/>
            </w:tcBorders>
            <w:shd w:val="clear" w:color="auto" w:fill="auto"/>
            <w:vAlign w:val="bottom"/>
          </w:tcPr>
          <w:p w14:paraId="6EBF9C76" w14:textId="01263751" w:rsidR="002547B3" w:rsidRPr="00D44A7C" w:rsidRDefault="002547B3" w:rsidP="002547B3">
            <w:pPr>
              <w:spacing w:after="0" w:line="240" w:lineRule="auto"/>
              <w:jc w:val="center"/>
              <w:rPr>
                <w:rFonts w:ascii="Times New Roman" w:hAnsi="Times New Roman" w:cs="Times New Roman"/>
                <w:b/>
                <w:bCs/>
                <w:color w:val="000000"/>
              </w:rPr>
            </w:pPr>
          </w:p>
        </w:tc>
      </w:tr>
      <w:tr w:rsidR="002547B3" w:rsidRPr="00D44A7C" w14:paraId="3EC29765" w14:textId="77777777" w:rsidTr="000E681F">
        <w:trPr>
          <w:trHeight w:val="113"/>
        </w:trPr>
        <w:tc>
          <w:tcPr>
            <w:tcW w:w="15360" w:type="dxa"/>
            <w:tcBorders>
              <w:top w:val="nil"/>
              <w:left w:val="nil"/>
              <w:bottom w:val="nil"/>
              <w:right w:val="nil"/>
            </w:tcBorders>
            <w:shd w:val="clear" w:color="auto" w:fill="auto"/>
            <w:vAlign w:val="bottom"/>
          </w:tcPr>
          <w:p w14:paraId="4D5486C2" w14:textId="77777777" w:rsidR="002547B3" w:rsidRPr="00D44A7C" w:rsidRDefault="002547B3" w:rsidP="002547B3">
            <w:pPr>
              <w:spacing w:after="0" w:line="240" w:lineRule="auto"/>
              <w:jc w:val="center"/>
              <w:rPr>
                <w:rFonts w:ascii="Times New Roman" w:hAnsi="Times New Roman" w:cs="Times New Roman"/>
                <w:b/>
                <w:bCs/>
                <w:color w:val="000000"/>
                <w:sz w:val="2"/>
                <w:szCs w:val="2"/>
              </w:rPr>
            </w:pPr>
          </w:p>
        </w:tc>
      </w:tr>
      <w:tr w:rsidR="002547B3" w:rsidRPr="00D44A7C" w14:paraId="334261BD" w14:textId="77777777" w:rsidTr="000E681F">
        <w:trPr>
          <w:trHeight w:val="227"/>
        </w:trPr>
        <w:tc>
          <w:tcPr>
            <w:tcW w:w="15360" w:type="dxa"/>
            <w:tcBorders>
              <w:top w:val="nil"/>
              <w:left w:val="nil"/>
              <w:bottom w:val="nil"/>
              <w:right w:val="nil"/>
            </w:tcBorders>
            <w:shd w:val="clear" w:color="auto" w:fill="auto"/>
            <w:vAlign w:val="bottom"/>
          </w:tcPr>
          <w:p w14:paraId="4A36CC24" w14:textId="3224D7BF" w:rsidR="002547B3" w:rsidRPr="00D44A7C" w:rsidRDefault="002547B3" w:rsidP="002547B3">
            <w:pPr>
              <w:spacing w:after="0" w:line="240" w:lineRule="auto"/>
              <w:rPr>
                <w:rFonts w:ascii="Times New Roman" w:hAnsi="Times New Roman" w:cs="Times New Roman"/>
                <w:color w:val="000000"/>
              </w:rPr>
            </w:pPr>
          </w:p>
        </w:tc>
      </w:tr>
      <w:tr w:rsidR="002547B3" w:rsidRPr="00D44A7C" w14:paraId="316A1270" w14:textId="77777777" w:rsidTr="000E681F">
        <w:trPr>
          <w:trHeight w:val="227"/>
        </w:trPr>
        <w:tc>
          <w:tcPr>
            <w:tcW w:w="15360" w:type="dxa"/>
            <w:tcBorders>
              <w:top w:val="nil"/>
              <w:left w:val="nil"/>
              <w:bottom w:val="nil"/>
              <w:right w:val="nil"/>
            </w:tcBorders>
            <w:shd w:val="clear" w:color="auto" w:fill="auto"/>
            <w:vAlign w:val="bottom"/>
          </w:tcPr>
          <w:p w14:paraId="14AC4F47" w14:textId="4A759281" w:rsidR="002547B3" w:rsidRPr="00D44A7C" w:rsidRDefault="002547B3" w:rsidP="002547B3">
            <w:pPr>
              <w:spacing w:after="0" w:line="240" w:lineRule="auto"/>
              <w:rPr>
                <w:rFonts w:ascii="Times New Roman" w:hAnsi="Times New Roman" w:cs="Times New Roman"/>
                <w:color w:val="000000"/>
              </w:rPr>
            </w:pPr>
          </w:p>
        </w:tc>
      </w:tr>
      <w:tr w:rsidR="002547B3" w:rsidRPr="00D44A7C" w14:paraId="6221A421" w14:textId="77777777" w:rsidTr="000E681F">
        <w:trPr>
          <w:trHeight w:val="227"/>
        </w:trPr>
        <w:tc>
          <w:tcPr>
            <w:tcW w:w="15360" w:type="dxa"/>
            <w:tcBorders>
              <w:top w:val="nil"/>
              <w:left w:val="nil"/>
              <w:bottom w:val="nil"/>
              <w:right w:val="nil"/>
            </w:tcBorders>
            <w:shd w:val="clear" w:color="auto" w:fill="auto"/>
            <w:vAlign w:val="bottom"/>
          </w:tcPr>
          <w:p w14:paraId="4D521CA4" w14:textId="1B823538" w:rsidR="002547B3" w:rsidRPr="00D44A7C" w:rsidRDefault="002547B3" w:rsidP="002547B3">
            <w:pPr>
              <w:spacing w:after="0" w:line="240" w:lineRule="auto"/>
              <w:rPr>
                <w:rFonts w:ascii="Times New Roman" w:hAnsi="Times New Roman" w:cs="Times New Roman"/>
                <w:color w:val="000000"/>
              </w:rPr>
            </w:pPr>
          </w:p>
        </w:tc>
      </w:tr>
      <w:tr w:rsidR="002547B3" w:rsidRPr="00D44A7C" w14:paraId="57A42740" w14:textId="77777777" w:rsidTr="000E681F">
        <w:trPr>
          <w:trHeight w:val="227"/>
        </w:trPr>
        <w:tc>
          <w:tcPr>
            <w:tcW w:w="15360" w:type="dxa"/>
            <w:tcBorders>
              <w:top w:val="nil"/>
              <w:left w:val="nil"/>
              <w:bottom w:val="nil"/>
              <w:right w:val="nil"/>
            </w:tcBorders>
            <w:shd w:val="clear" w:color="auto" w:fill="auto"/>
            <w:vAlign w:val="bottom"/>
          </w:tcPr>
          <w:p w14:paraId="3FA27D0D" w14:textId="6D40791C" w:rsidR="002547B3" w:rsidRPr="00D44A7C" w:rsidRDefault="002547B3" w:rsidP="002547B3">
            <w:pPr>
              <w:spacing w:after="0" w:line="240" w:lineRule="auto"/>
              <w:rPr>
                <w:rFonts w:ascii="Times New Roman" w:hAnsi="Times New Roman" w:cs="Times New Roman"/>
                <w:color w:val="000000"/>
              </w:rPr>
            </w:pPr>
          </w:p>
        </w:tc>
      </w:tr>
      <w:tr w:rsidR="002547B3" w:rsidRPr="00D44A7C" w14:paraId="6134E9D1" w14:textId="77777777" w:rsidTr="000E681F">
        <w:trPr>
          <w:trHeight w:val="227"/>
        </w:trPr>
        <w:tc>
          <w:tcPr>
            <w:tcW w:w="15360" w:type="dxa"/>
            <w:tcBorders>
              <w:top w:val="nil"/>
              <w:left w:val="nil"/>
              <w:bottom w:val="nil"/>
              <w:right w:val="nil"/>
            </w:tcBorders>
            <w:shd w:val="clear" w:color="auto" w:fill="auto"/>
            <w:vAlign w:val="bottom"/>
          </w:tcPr>
          <w:p w14:paraId="4F829FAF" w14:textId="5D732A38" w:rsidR="002547B3" w:rsidRPr="00D44A7C" w:rsidRDefault="002547B3" w:rsidP="002547B3">
            <w:pPr>
              <w:spacing w:after="0" w:line="240" w:lineRule="auto"/>
              <w:rPr>
                <w:rFonts w:ascii="Times New Roman" w:hAnsi="Times New Roman" w:cs="Times New Roman"/>
                <w:color w:val="000000"/>
              </w:rPr>
            </w:pPr>
          </w:p>
        </w:tc>
      </w:tr>
      <w:tr w:rsidR="002547B3" w:rsidRPr="00D44A7C" w14:paraId="46F049C8" w14:textId="77777777" w:rsidTr="000E681F">
        <w:trPr>
          <w:trHeight w:val="227"/>
        </w:trPr>
        <w:tc>
          <w:tcPr>
            <w:tcW w:w="15360" w:type="dxa"/>
            <w:tcBorders>
              <w:top w:val="nil"/>
              <w:left w:val="nil"/>
              <w:bottom w:val="nil"/>
              <w:right w:val="nil"/>
            </w:tcBorders>
            <w:shd w:val="clear" w:color="auto" w:fill="auto"/>
            <w:vAlign w:val="bottom"/>
          </w:tcPr>
          <w:p w14:paraId="45FAF0AF" w14:textId="26279AB6" w:rsidR="002547B3" w:rsidRPr="00D44A7C" w:rsidRDefault="002547B3" w:rsidP="002547B3">
            <w:pPr>
              <w:spacing w:after="0" w:line="240" w:lineRule="auto"/>
              <w:rPr>
                <w:rFonts w:ascii="Times New Roman" w:hAnsi="Times New Roman" w:cs="Times New Roman"/>
                <w:color w:val="000000"/>
              </w:rPr>
            </w:pPr>
          </w:p>
        </w:tc>
      </w:tr>
      <w:tr w:rsidR="002547B3" w:rsidRPr="00D44A7C" w14:paraId="65B5E5CE" w14:textId="77777777" w:rsidTr="000E681F">
        <w:trPr>
          <w:trHeight w:val="113"/>
        </w:trPr>
        <w:tc>
          <w:tcPr>
            <w:tcW w:w="15360" w:type="dxa"/>
            <w:tcBorders>
              <w:top w:val="nil"/>
              <w:left w:val="nil"/>
              <w:bottom w:val="nil"/>
              <w:right w:val="nil"/>
            </w:tcBorders>
            <w:shd w:val="clear" w:color="auto" w:fill="auto"/>
            <w:vAlign w:val="bottom"/>
          </w:tcPr>
          <w:p w14:paraId="0B4B6031" w14:textId="77777777" w:rsidR="002547B3" w:rsidRPr="00D44A7C" w:rsidRDefault="002547B3" w:rsidP="002547B3">
            <w:pPr>
              <w:spacing w:after="0" w:line="240" w:lineRule="auto"/>
              <w:rPr>
                <w:rFonts w:ascii="Times New Roman" w:hAnsi="Times New Roman" w:cs="Times New Roman"/>
                <w:color w:val="000000"/>
                <w:sz w:val="2"/>
                <w:szCs w:val="2"/>
              </w:rPr>
            </w:pPr>
          </w:p>
        </w:tc>
      </w:tr>
      <w:tr w:rsidR="002547B3" w:rsidRPr="00D44A7C" w14:paraId="7B428099" w14:textId="77777777" w:rsidTr="000E681F">
        <w:trPr>
          <w:trHeight w:val="227"/>
        </w:trPr>
        <w:tc>
          <w:tcPr>
            <w:tcW w:w="15360" w:type="dxa"/>
            <w:tcBorders>
              <w:top w:val="nil"/>
              <w:left w:val="nil"/>
              <w:bottom w:val="nil"/>
              <w:right w:val="nil"/>
            </w:tcBorders>
            <w:shd w:val="clear" w:color="000000" w:fill="FFFFFF"/>
            <w:vAlign w:val="center"/>
          </w:tcPr>
          <w:p w14:paraId="0E3DFDE9" w14:textId="5866EEF7" w:rsidR="002547B3" w:rsidRPr="00D44A7C" w:rsidRDefault="002547B3" w:rsidP="002547B3">
            <w:pPr>
              <w:spacing w:after="0" w:line="240" w:lineRule="auto"/>
              <w:jc w:val="center"/>
              <w:rPr>
                <w:rFonts w:ascii="Times New Roman" w:hAnsi="Times New Roman" w:cs="Times New Roman"/>
                <w:b/>
                <w:bCs/>
                <w:color w:val="000000"/>
                <w:sz w:val="20"/>
                <w:szCs w:val="20"/>
              </w:rPr>
            </w:pPr>
          </w:p>
        </w:tc>
      </w:tr>
    </w:tbl>
    <w:p w14:paraId="213E25E1" w14:textId="77777777" w:rsidR="002547B3" w:rsidRPr="00D44A7C" w:rsidRDefault="002547B3" w:rsidP="002547B3">
      <w:pPr>
        <w:spacing w:after="0"/>
        <w:rPr>
          <w:sz w:val="2"/>
          <w:szCs w:val="2"/>
        </w:rPr>
      </w:pPr>
      <w:r w:rsidRPr="00D44A7C">
        <w:rPr>
          <w:sz w:val="2"/>
          <w:szCs w:val="2"/>
        </w:rPr>
        <w:br w:type="page"/>
      </w:r>
    </w:p>
    <w:p w14:paraId="284244B4" w14:textId="134FFDC9" w:rsidR="002547B3" w:rsidRPr="00D44A7C" w:rsidRDefault="002547B3" w:rsidP="002547B3">
      <w:pPr>
        <w:spacing w:after="0"/>
        <w:rPr>
          <w:rFonts w:ascii="Times New Roman" w:hAnsi="Times New Roman" w:cs="Times New Roman"/>
          <w:sz w:val="24"/>
          <w:szCs w:val="24"/>
        </w:rPr>
      </w:pPr>
    </w:p>
    <w:tbl>
      <w:tblPr>
        <w:tblW w:w="15360" w:type="dxa"/>
        <w:tblLook w:val="04A0" w:firstRow="1" w:lastRow="0" w:firstColumn="1" w:lastColumn="0" w:noHBand="0" w:noVBand="1"/>
      </w:tblPr>
      <w:tblGrid>
        <w:gridCol w:w="409"/>
        <w:gridCol w:w="13058"/>
        <w:gridCol w:w="1893"/>
      </w:tblGrid>
      <w:tr w:rsidR="002547B3" w:rsidRPr="00D44A7C" w14:paraId="253A7E32" w14:textId="77777777" w:rsidTr="002547B3">
        <w:trPr>
          <w:trHeight w:val="227"/>
        </w:trPr>
        <w:tc>
          <w:tcPr>
            <w:tcW w:w="15360" w:type="dxa"/>
            <w:gridSpan w:val="3"/>
            <w:tcBorders>
              <w:top w:val="nil"/>
              <w:left w:val="nil"/>
              <w:bottom w:val="nil"/>
              <w:right w:val="nil"/>
            </w:tcBorders>
            <w:shd w:val="clear" w:color="auto" w:fill="auto"/>
            <w:vAlign w:val="bottom"/>
            <w:hideMark/>
          </w:tcPr>
          <w:p w14:paraId="11528163" w14:textId="20240783" w:rsidR="002547B3" w:rsidRPr="00D44A7C" w:rsidRDefault="002547B3" w:rsidP="000E681F">
            <w:pPr>
              <w:spacing w:after="0" w:line="240" w:lineRule="auto"/>
              <w:jc w:val="center"/>
              <w:rPr>
                <w:rFonts w:ascii="Times New Roman" w:hAnsi="Times New Roman" w:cs="Times New Roman"/>
                <w:b/>
                <w:bCs/>
                <w:color w:val="000000"/>
              </w:rPr>
            </w:pPr>
            <w:r w:rsidRPr="00D44A7C">
              <w:rPr>
                <w:rFonts w:ascii="Times New Roman" w:hAnsi="Times New Roman" w:cs="Times New Roman"/>
                <w:b/>
                <w:bCs/>
                <w:color w:val="000000"/>
              </w:rPr>
              <w:t xml:space="preserve">ПРОТОКОЛ </w:t>
            </w:r>
          </w:p>
        </w:tc>
      </w:tr>
      <w:tr w:rsidR="002547B3" w:rsidRPr="00D44A7C" w14:paraId="5ED087EF" w14:textId="77777777" w:rsidTr="002547B3">
        <w:trPr>
          <w:trHeight w:val="227"/>
        </w:trPr>
        <w:tc>
          <w:tcPr>
            <w:tcW w:w="15360" w:type="dxa"/>
            <w:gridSpan w:val="3"/>
            <w:tcBorders>
              <w:top w:val="nil"/>
              <w:left w:val="nil"/>
              <w:bottom w:val="nil"/>
              <w:right w:val="nil"/>
            </w:tcBorders>
            <w:shd w:val="clear" w:color="auto" w:fill="auto"/>
            <w:vAlign w:val="bottom"/>
            <w:hideMark/>
          </w:tcPr>
          <w:p w14:paraId="500805BA" w14:textId="77777777" w:rsidR="002547B3" w:rsidRPr="00D44A7C" w:rsidRDefault="002547B3" w:rsidP="002547B3">
            <w:pPr>
              <w:spacing w:after="0" w:line="240" w:lineRule="auto"/>
              <w:jc w:val="center"/>
              <w:rPr>
                <w:rFonts w:ascii="Times New Roman" w:hAnsi="Times New Roman" w:cs="Times New Roman"/>
                <w:b/>
                <w:bCs/>
                <w:color w:val="000000"/>
              </w:rPr>
            </w:pPr>
            <w:r w:rsidRPr="00D44A7C">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2547B3" w:rsidRPr="00D44A7C" w14:paraId="580417EC" w14:textId="77777777" w:rsidTr="002547B3">
        <w:trPr>
          <w:trHeight w:val="227"/>
        </w:trPr>
        <w:tc>
          <w:tcPr>
            <w:tcW w:w="15360" w:type="dxa"/>
            <w:gridSpan w:val="3"/>
            <w:tcBorders>
              <w:top w:val="nil"/>
              <w:left w:val="nil"/>
              <w:bottom w:val="nil"/>
              <w:right w:val="nil"/>
            </w:tcBorders>
            <w:shd w:val="clear" w:color="auto" w:fill="auto"/>
            <w:vAlign w:val="bottom"/>
            <w:hideMark/>
          </w:tcPr>
          <w:p w14:paraId="00FBD417" w14:textId="77777777" w:rsidR="002547B3" w:rsidRPr="00D44A7C" w:rsidRDefault="002547B3" w:rsidP="002547B3">
            <w:pPr>
              <w:spacing w:after="0" w:line="240" w:lineRule="auto"/>
              <w:jc w:val="center"/>
              <w:rPr>
                <w:rFonts w:ascii="Times New Roman" w:hAnsi="Times New Roman" w:cs="Times New Roman"/>
                <w:b/>
                <w:bCs/>
                <w:color w:val="000000"/>
              </w:rPr>
            </w:pPr>
            <w:r w:rsidRPr="00D44A7C">
              <w:rPr>
                <w:rFonts w:ascii="Times New Roman" w:hAnsi="Times New Roman" w:cs="Times New Roman"/>
                <w:b/>
                <w:bCs/>
                <w:color w:val="000000"/>
              </w:rPr>
              <w:t>КАЧЕСТВА УСЛОВИЙ ОСУЩЕСТВЛЕНИЯ ОБРАЗОВАТЕЛЬНОЙ ДЕЯТЕЛЬНОСТИ</w:t>
            </w:r>
          </w:p>
        </w:tc>
      </w:tr>
      <w:tr w:rsidR="002547B3" w:rsidRPr="00D44A7C" w14:paraId="6F29D5B5" w14:textId="77777777" w:rsidTr="002547B3">
        <w:trPr>
          <w:trHeight w:val="113"/>
        </w:trPr>
        <w:tc>
          <w:tcPr>
            <w:tcW w:w="15360" w:type="dxa"/>
            <w:gridSpan w:val="3"/>
            <w:tcBorders>
              <w:top w:val="nil"/>
              <w:left w:val="nil"/>
              <w:bottom w:val="nil"/>
              <w:right w:val="nil"/>
            </w:tcBorders>
            <w:shd w:val="clear" w:color="auto" w:fill="auto"/>
            <w:vAlign w:val="bottom"/>
            <w:hideMark/>
          </w:tcPr>
          <w:p w14:paraId="3016A0F6" w14:textId="77777777" w:rsidR="002547B3" w:rsidRPr="00D44A7C" w:rsidRDefault="002547B3" w:rsidP="002547B3">
            <w:pPr>
              <w:spacing w:after="0" w:line="240" w:lineRule="auto"/>
              <w:jc w:val="center"/>
              <w:rPr>
                <w:rFonts w:ascii="Times New Roman" w:hAnsi="Times New Roman" w:cs="Times New Roman"/>
                <w:b/>
                <w:bCs/>
                <w:color w:val="000000"/>
                <w:sz w:val="2"/>
                <w:szCs w:val="2"/>
              </w:rPr>
            </w:pPr>
          </w:p>
        </w:tc>
      </w:tr>
      <w:tr w:rsidR="002547B3" w:rsidRPr="00D44A7C" w14:paraId="7D9B60D2" w14:textId="77777777" w:rsidTr="002547B3">
        <w:trPr>
          <w:trHeight w:val="227"/>
        </w:trPr>
        <w:tc>
          <w:tcPr>
            <w:tcW w:w="15360" w:type="dxa"/>
            <w:gridSpan w:val="3"/>
            <w:tcBorders>
              <w:top w:val="nil"/>
              <w:left w:val="nil"/>
              <w:bottom w:val="nil"/>
              <w:right w:val="nil"/>
            </w:tcBorders>
            <w:shd w:val="clear" w:color="auto" w:fill="auto"/>
            <w:vAlign w:val="bottom"/>
            <w:hideMark/>
          </w:tcPr>
          <w:p w14:paraId="32F86083"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Наименование организации: МБОУ «Школа № 62»</w:t>
            </w:r>
          </w:p>
        </w:tc>
      </w:tr>
      <w:tr w:rsidR="002547B3" w:rsidRPr="00D44A7C" w14:paraId="082F5486" w14:textId="77777777" w:rsidTr="002547B3">
        <w:trPr>
          <w:trHeight w:val="227"/>
        </w:trPr>
        <w:tc>
          <w:tcPr>
            <w:tcW w:w="15360" w:type="dxa"/>
            <w:gridSpan w:val="3"/>
            <w:tcBorders>
              <w:top w:val="nil"/>
              <w:left w:val="nil"/>
              <w:bottom w:val="nil"/>
              <w:right w:val="nil"/>
            </w:tcBorders>
            <w:shd w:val="clear" w:color="auto" w:fill="auto"/>
            <w:vAlign w:val="bottom"/>
            <w:hideMark/>
          </w:tcPr>
          <w:p w14:paraId="4CDE5352"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Регион: Республика Татарстан</w:t>
            </w:r>
          </w:p>
        </w:tc>
      </w:tr>
      <w:tr w:rsidR="002547B3" w:rsidRPr="00D44A7C" w14:paraId="5C7C9BDA" w14:textId="77777777" w:rsidTr="002547B3">
        <w:trPr>
          <w:trHeight w:val="227"/>
        </w:trPr>
        <w:tc>
          <w:tcPr>
            <w:tcW w:w="15360" w:type="dxa"/>
            <w:gridSpan w:val="3"/>
            <w:tcBorders>
              <w:top w:val="nil"/>
              <w:left w:val="nil"/>
              <w:bottom w:val="nil"/>
              <w:right w:val="nil"/>
            </w:tcBorders>
            <w:shd w:val="clear" w:color="auto" w:fill="auto"/>
            <w:vAlign w:val="bottom"/>
            <w:hideMark/>
          </w:tcPr>
          <w:p w14:paraId="1ACA4317"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Адрес:  420127, г.Казань, ул.Симонова, д.5</w:t>
            </w:r>
          </w:p>
        </w:tc>
      </w:tr>
      <w:tr w:rsidR="002547B3" w:rsidRPr="00D44A7C" w14:paraId="7D860FD8" w14:textId="77777777" w:rsidTr="002547B3">
        <w:trPr>
          <w:trHeight w:val="227"/>
        </w:trPr>
        <w:tc>
          <w:tcPr>
            <w:tcW w:w="15360" w:type="dxa"/>
            <w:gridSpan w:val="3"/>
            <w:tcBorders>
              <w:top w:val="nil"/>
              <w:left w:val="nil"/>
              <w:bottom w:val="nil"/>
              <w:right w:val="nil"/>
            </w:tcBorders>
            <w:shd w:val="clear" w:color="auto" w:fill="auto"/>
            <w:vAlign w:val="bottom"/>
            <w:hideMark/>
          </w:tcPr>
          <w:p w14:paraId="3373D383"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Ф.И.О. руководителя: Габдрахимова Татьяна Николаевна</w:t>
            </w:r>
          </w:p>
        </w:tc>
      </w:tr>
      <w:tr w:rsidR="002547B3" w:rsidRPr="00D44A7C" w14:paraId="6D6C3681" w14:textId="77777777" w:rsidTr="002547B3">
        <w:trPr>
          <w:trHeight w:val="227"/>
        </w:trPr>
        <w:tc>
          <w:tcPr>
            <w:tcW w:w="15360" w:type="dxa"/>
            <w:gridSpan w:val="3"/>
            <w:tcBorders>
              <w:top w:val="nil"/>
              <w:left w:val="nil"/>
              <w:bottom w:val="nil"/>
              <w:right w:val="nil"/>
            </w:tcBorders>
            <w:shd w:val="clear" w:color="auto" w:fill="auto"/>
            <w:vAlign w:val="bottom"/>
            <w:hideMark/>
          </w:tcPr>
          <w:p w14:paraId="1B1AC7B5"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Контактный телефон: 570-87-64 570-87-54</w:t>
            </w:r>
          </w:p>
        </w:tc>
      </w:tr>
      <w:tr w:rsidR="002547B3" w:rsidRPr="00D44A7C" w14:paraId="582CDCEC" w14:textId="77777777" w:rsidTr="002547B3">
        <w:trPr>
          <w:trHeight w:val="227"/>
        </w:trPr>
        <w:tc>
          <w:tcPr>
            <w:tcW w:w="15360" w:type="dxa"/>
            <w:gridSpan w:val="3"/>
            <w:tcBorders>
              <w:top w:val="nil"/>
              <w:left w:val="nil"/>
              <w:bottom w:val="nil"/>
              <w:right w:val="nil"/>
            </w:tcBorders>
            <w:shd w:val="clear" w:color="auto" w:fill="auto"/>
            <w:vAlign w:val="bottom"/>
            <w:hideMark/>
          </w:tcPr>
          <w:p w14:paraId="6B73E534"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2547B3" w:rsidRPr="00D44A7C" w14:paraId="22C30113" w14:textId="77777777" w:rsidTr="002547B3">
        <w:trPr>
          <w:trHeight w:val="113"/>
        </w:trPr>
        <w:tc>
          <w:tcPr>
            <w:tcW w:w="15360" w:type="dxa"/>
            <w:gridSpan w:val="3"/>
            <w:tcBorders>
              <w:top w:val="nil"/>
              <w:left w:val="nil"/>
              <w:bottom w:val="nil"/>
              <w:right w:val="nil"/>
            </w:tcBorders>
            <w:shd w:val="clear" w:color="auto" w:fill="auto"/>
            <w:vAlign w:val="bottom"/>
            <w:hideMark/>
          </w:tcPr>
          <w:p w14:paraId="4C242C44" w14:textId="77777777" w:rsidR="002547B3" w:rsidRPr="00D44A7C" w:rsidRDefault="002547B3" w:rsidP="002547B3">
            <w:pPr>
              <w:spacing w:after="0" w:line="240" w:lineRule="auto"/>
              <w:rPr>
                <w:rFonts w:ascii="Times New Roman" w:hAnsi="Times New Roman" w:cs="Times New Roman"/>
                <w:color w:val="000000"/>
                <w:sz w:val="2"/>
                <w:szCs w:val="2"/>
              </w:rPr>
            </w:pPr>
          </w:p>
        </w:tc>
      </w:tr>
      <w:tr w:rsidR="002547B3" w:rsidRPr="00D44A7C" w14:paraId="436A1CFE" w14:textId="77777777" w:rsidTr="002547B3">
        <w:trPr>
          <w:trHeight w:val="227"/>
        </w:trPr>
        <w:tc>
          <w:tcPr>
            <w:tcW w:w="15360" w:type="dxa"/>
            <w:gridSpan w:val="3"/>
            <w:tcBorders>
              <w:top w:val="nil"/>
              <w:left w:val="nil"/>
              <w:bottom w:val="nil"/>
              <w:right w:val="nil"/>
            </w:tcBorders>
            <w:shd w:val="clear" w:color="000000" w:fill="FFFFFF"/>
            <w:vAlign w:val="center"/>
            <w:hideMark/>
          </w:tcPr>
          <w:p w14:paraId="2E0CFD9C" w14:textId="77777777" w:rsidR="002547B3" w:rsidRPr="00D44A7C" w:rsidRDefault="002547B3" w:rsidP="002547B3">
            <w:pPr>
              <w:spacing w:after="0" w:line="240" w:lineRule="auto"/>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ИТОГОВЫЕ РЕЗУЛЬТАТЫ</w:t>
            </w:r>
          </w:p>
        </w:tc>
      </w:tr>
      <w:tr w:rsidR="002547B3" w:rsidRPr="00D44A7C" w14:paraId="177BD08C" w14:textId="77777777" w:rsidTr="002547B3">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8E71583"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431293E"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5D080384" w14:textId="77777777" w:rsidR="002547B3" w:rsidRPr="00D44A7C" w:rsidRDefault="002547B3" w:rsidP="002547B3">
            <w:pPr>
              <w:spacing w:after="0" w:line="240" w:lineRule="auto"/>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Набранный балл</w:t>
            </w:r>
          </w:p>
        </w:tc>
      </w:tr>
      <w:tr w:rsidR="002547B3" w:rsidRPr="00D44A7C" w14:paraId="4FBA8967"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3FC4C6D"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010CA29B"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5CC6BFD7"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94,3</w:t>
            </w:r>
          </w:p>
        </w:tc>
      </w:tr>
      <w:tr w:rsidR="002547B3" w:rsidRPr="00D44A7C" w14:paraId="0DFCC108"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23601BF"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CEDC13F"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381B64F4"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99</w:t>
            </w:r>
          </w:p>
        </w:tc>
      </w:tr>
      <w:tr w:rsidR="002547B3" w:rsidRPr="00D44A7C" w14:paraId="328BE8AA"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48601F6"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405FABC"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4470B2E6"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90</w:t>
            </w:r>
          </w:p>
        </w:tc>
      </w:tr>
      <w:tr w:rsidR="002547B3" w:rsidRPr="00D44A7C" w14:paraId="54CFDCE8"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C6983B2"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6EE1782"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6708B9E1"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94</w:t>
            </w:r>
          </w:p>
        </w:tc>
      </w:tr>
      <w:tr w:rsidR="002547B3" w:rsidRPr="00D44A7C" w14:paraId="2A95AD7D"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55A86E6"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CF5FE7F"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443118EA"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77,5</w:t>
            </w:r>
          </w:p>
        </w:tc>
      </w:tr>
      <w:tr w:rsidR="002547B3" w:rsidRPr="00D44A7C" w14:paraId="65DB0741"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B2D5E24"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6815ABB"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4B826EA2"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80</w:t>
            </w:r>
          </w:p>
        </w:tc>
      </w:tr>
      <w:tr w:rsidR="002547B3" w:rsidRPr="00D44A7C" w14:paraId="5F85BE30"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EB2309E"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4FFD55F"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55A96B49"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75</w:t>
            </w:r>
          </w:p>
        </w:tc>
      </w:tr>
      <w:tr w:rsidR="002547B3" w:rsidRPr="00D44A7C" w14:paraId="0FC1778B"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8DE1C25"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6BEA6FB6"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1BCC82C5"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82,1</w:t>
            </w:r>
          </w:p>
        </w:tc>
      </w:tr>
      <w:tr w:rsidR="002547B3" w:rsidRPr="00D44A7C" w14:paraId="4F1F21D1"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C13B6E9"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B5CD0F3"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62C8DEFB"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80</w:t>
            </w:r>
          </w:p>
        </w:tc>
      </w:tr>
      <w:tr w:rsidR="002547B3" w:rsidRPr="00D44A7C" w14:paraId="19612216"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8613892"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4C43D96"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377B89C5"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80</w:t>
            </w:r>
          </w:p>
        </w:tc>
      </w:tr>
      <w:tr w:rsidR="002547B3" w:rsidRPr="00D44A7C" w14:paraId="21CECB2B"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E655F76"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20C17EB"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34FE7B59"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87</w:t>
            </w:r>
          </w:p>
        </w:tc>
      </w:tr>
      <w:tr w:rsidR="002547B3" w:rsidRPr="00D44A7C" w14:paraId="27C2962D"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554EF30"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7668D19C"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2E3E5153"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92</w:t>
            </w:r>
          </w:p>
        </w:tc>
      </w:tr>
      <w:tr w:rsidR="002547B3" w:rsidRPr="00D44A7C" w14:paraId="457E4A51"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F07F896"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FD89432"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52BA05D3"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92</w:t>
            </w:r>
          </w:p>
        </w:tc>
      </w:tr>
      <w:tr w:rsidR="002547B3" w:rsidRPr="00D44A7C" w14:paraId="33A941A0"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8F5D707"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A46D39A"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7A308D4A"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91</w:t>
            </w:r>
          </w:p>
        </w:tc>
      </w:tr>
      <w:tr w:rsidR="002547B3" w:rsidRPr="00D44A7C" w14:paraId="11E38CAB"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F4766C5"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13E96FD"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093358D5"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94</w:t>
            </w:r>
          </w:p>
        </w:tc>
      </w:tr>
      <w:tr w:rsidR="002547B3" w:rsidRPr="00D44A7C" w14:paraId="18422A4F"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19832D1"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26E26CB2"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5770AA4D"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86,5</w:t>
            </w:r>
          </w:p>
        </w:tc>
      </w:tr>
      <w:tr w:rsidR="002547B3" w:rsidRPr="00D44A7C" w14:paraId="3B3E57A7" w14:textId="77777777" w:rsidTr="002547B3">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3D5DE67A"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65F9EA0"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2D5544D5"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83</w:t>
            </w:r>
          </w:p>
        </w:tc>
      </w:tr>
      <w:tr w:rsidR="002547B3" w:rsidRPr="00D44A7C" w14:paraId="0AA1E81C" w14:textId="77777777" w:rsidTr="002547B3">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61B564F4"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6EEC2D4"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10B4FEDC"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83</w:t>
            </w:r>
          </w:p>
        </w:tc>
      </w:tr>
      <w:tr w:rsidR="002547B3" w:rsidRPr="00D44A7C" w14:paraId="3082299A" w14:textId="77777777" w:rsidTr="002547B3">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005237C4"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D321984"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3609C974"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90</w:t>
            </w:r>
          </w:p>
        </w:tc>
      </w:tr>
      <w:tr w:rsidR="002547B3" w:rsidRPr="00D44A7C" w14:paraId="595BD93D" w14:textId="77777777" w:rsidTr="002547B3">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0C82D735" w14:textId="77777777" w:rsidR="002547B3" w:rsidRPr="00D44A7C" w:rsidRDefault="002547B3" w:rsidP="002547B3">
            <w:pPr>
              <w:spacing w:after="0" w:line="240" w:lineRule="auto"/>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1286D310"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86,48 (129)</w:t>
            </w:r>
          </w:p>
        </w:tc>
      </w:tr>
    </w:tbl>
    <w:p w14:paraId="33A9DD7D" w14:textId="77777777" w:rsidR="002547B3" w:rsidRPr="00D44A7C" w:rsidRDefault="002547B3" w:rsidP="002547B3">
      <w:pPr>
        <w:spacing w:after="0"/>
        <w:rPr>
          <w:sz w:val="2"/>
          <w:szCs w:val="2"/>
        </w:rPr>
      </w:pPr>
      <w:r w:rsidRPr="00D44A7C">
        <w:rPr>
          <w:sz w:val="2"/>
          <w:szCs w:val="2"/>
        </w:rPr>
        <w:br w:type="page"/>
      </w:r>
    </w:p>
    <w:tbl>
      <w:tblPr>
        <w:tblW w:w="15360" w:type="dxa"/>
        <w:tblLook w:val="04A0" w:firstRow="1" w:lastRow="0" w:firstColumn="1" w:lastColumn="0" w:noHBand="0" w:noVBand="1"/>
      </w:tblPr>
      <w:tblGrid>
        <w:gridCol w:w="15360"/>
      </w:tblGrid>
      <w:tr w:rsidR="002547B3" w:rsidRPr="00D44A7C" w14:paraId="02742092" w14:textId="77777777" w:rsidTr="002547B3">
        <w:trPr>
          <w:trHeight w:val="227"/>
        </w:trPr>
        <w:tc>
          <w:tcPr>
            <w:tcW w:w="15360" w:type="dxa"/>
            <w:tcBorders>
              <w:top w:val="nil"/>
              <w:left w:val="nil"/>
              <w:bottom w:val="nil"/>
              <w:right w:val="nil"/>
            </w:tcBorders>
            <w:shd w:val="clear" w:color="auto" w:fill="auto"/>
            <w:vAlign w:val="bottom"/>
            <w:hideMark/>
          </w:tcPr>
          <w:p w14:paraId="16A2E692" w14:textId="77777777" w:rsidR="002547B3" w:rsidRPr="00D44A7C" w:rsidRDefault="002547B3" w:rsidP="002547B3">
            <w:pPr>
              <w:spacing w:after="0" w:line="240" w:lineRule="auto"/>
              <w:jc w:val="center"/>
              <w:rPr>
                <w:rFonts w:ascii="Times New Roman" w:hAnsi="Times New Roman" w:cs="Times New Roman"/>
                <w:b/>
                <w:bCs/>
                <w:color w:val="000000"/>
                <w:sz w:val="26"/>
                <w:szCs w:val="26"/>
              </w:rPr>
            </w:pPr>
            <w:r w:rsidRPr="00D44A7C">
              <w:rPr>
                <w:rFonts w:ascii="Times New Roman" w:hAnsi="Times New Roman" w:cs="Times New Roman"/>
                <w:b/>
                <w:bCs/>
                <w:color w:val="000000"/>
                <w:sz w:val="26"/>
                <w:szCs w:val="26"/>
              </w:rPr>
              <w:lastRenderedPageBreak/>
              <w:t>ВЫЯВЛЕННЫЕ НЕДОСТАТКИ В ДЕЯТЕЛЬНОСТИ ОРГАНИЗАЦИИ И ПРЕДЛОЖЕНИЯ ПО ИХ УСТРАНЕНИЮ</w:t>
            </w:r>
          </w:p>
        </w:tc>
      </w:tr>
      <w:tr w:rsidR="002547B3" w:rsidRPr="00D44A7C" w14:paraId="21D4595D" w14:textId="77777777" w:rsidTr="002547B3">
        <w:trPr>
          <w:trHeight w:val="227"/>
        </w:trPr>
        <w:tc>
          <w:tcPr>
            <w:tcW w:w="15360" w:type="dxa"/>
            <w:tcBorders>
              <w:top w:val="nil"/>
              <w:left w:val="nil"/>
              <w:bottom w:val="nil"/>
              <w:right w:val="nil"/>
            </w:tcBorders>
            <w:shd w:val="clear" w:color="auto" w:fill="auto"/>
            <w:vAlign w:val="bottom"/>
          </w:tcPr>
          <w:p w14:paraId="3C1236FD" w14:textId="77777777" w:rsidR="002547B3" w:rsidRPr="00D44A7C" w:rsidRDefault="002547B3" w:rsidP="002547B3">
            <w:pPr>
              <w:spacing w:before="60" w:after="0" w:line="240" w:lineRule="auto"/>
              <w:jc w:val="center"/>
              <w:rPr>
                <w:rFonts w:ascii="Times New Roman" w:hAnsi="Times New Roman" w:cs="Times New Roman"/>
                <w:b/>
                <w:color w:val="000000"/>
              </w:rPr>
            </w:pPr>
            <w:r w:rsidRPr="00D44A7C">
              <w:rPr>
                <w:rFonts w:ascii="Times New Roman" w:hAnsi="Times New Roman" w:cs="Times New Roman"/>
                <w:b/>
                <w:color w:val="000000"/>
              </w:rPr>
              <w:t>По результатам оценки критерия "Открытость и доступность информации об организации":</w:t>
            </w:r>
          </w:p>
        </w:tc>
      </w:tr>
      <w:tr w:rsidR="002547B3" w:rsidRPr="00D44A7C" w14:paraId="24A4312B" w14:textId="77777777" w:rsidTr="002547B3">
        <w:trPr>
          <w:trHeight w:val="227"/>
        </w:trPr>
        <w:tc>
          <w:tcPr>
            <w:tcW w:w="15360" w:type="dxa"/>
            <w:tcBorders>
              <w:top w:val="nil"/>
              <w:left w:val="nil"/>
              <w:bottom w:val="nil"/>
              <w:right w:val="nil"/>
            </w:tcBorders>
            <w:shd w:val="clear" w:color="auto" w:fill="auto"/>
            <w:vAlign w:val="bottom"/>
          </w:tcPr>
          <w:p w14:paraId="6A74F9E8" w14:textId="77777777" w:rsidR="002547B3" w:rsidRPr="00D44A7C" w:rsidRDefault="002547B3" w:rsidP="002547B3">
            <w:pPr>
              <w:spacing w:before="40" w:after="0" w:line="240" w:lineRule="auto"/>
              <w:rPr>
                <w:rFonts w:ascii="Times New Roman" w:hAnsi="Times New Roman" w:cs="Times New Roman"/>
                <w:color w:val="000000"/>
              </w:rPr>
            </w:pPr>
            <w:r w:rsidRPr="00D44A7C">
              <w:rPr>
                <w:rFonts w:ascii="Times New Roman" w:hAnsi="Times New Roman" w:cs="Times New Roman"/>
                <w:color w:val="000000"/>
              </w:rPr>
              <w:t>В ходе сбора, обобщения и анализа информации выявлено несоответствие информации о деятельности образовательной организации, размещенной на официальном сайте образовательной организации в сети "Интернет", ее содержанию и порядку (форме) ее предоставления, установленному постановлением Правительства РФ от 20 октября 2021 г. № 1802,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утвержденным приказом Федеральной службы по надзору в сфере образования и науки РФ от 14 августа 2020 № 831. Для устранения выявленных недостатков необходимо разместить на официальном сайте организации в сети "Интернет" и привести в соответствие информацию о деятельности организации, в частности:</w:t>
            </w:r>
          </w:p>
        </w:tc>
      </w:tr>
      <w:tr w:rsidR="002547B3" w:rsidRPr="00D44A7C" w14:paraId="5832515E" w14:textId="77777777" w:rsidTr="002547B3">
        <w:trPr>
          <w:trHeight w:val="227"/>
        </w:trPr>
        <w:tc>
          <w:tcPr>
            <w:tcW w:w="15360" w:type="dxa"/>
            <w:tcBorders>
              <w:top w:val="nil"/>
              <w:left w:val="nil"/>
              <w:bottom w:val="nil"/>
              <w:right w:val="nil"/>
            </w:tcBorders>
            <w:shd w:val="clear" w:color="auto" w:fill="auto"/>
            <w:vAlign w:val="bottom"/>
          </w:tcPr>
          <w:p w14:paraId="49FF0A13"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о календарном учебном графике с приложением его в виде электронного документа</w:t>
            </w:r>
          </w:p>
        </w:tc>
      </w:tr>
      <w:tr w:rsidR="002547B3" w:rsidRPr="00D44A7C" w14:paraId="4B4ABEF9" w14:textId="77777777" w:rsidTr="002547B3">
        <w:trPr>
          <w:trHeight w:val="227"/>
        </w:trPr>
        <w:tc>
          <w:tcPr>
            <w:tcW w:w="15360" w:type="dxa"/>
            <w:tcBorders>
              <w:top w:val="nil"/>
              <w:left w:val="nil"/>
              <w:bottom w:val="nil"/>
              <w:right w:val="nil"/>
            </w:tcBorders>
            <w:shd w:val="clear" w:color="auto" w:fill="auto"/>
            <w:vAlign w:val="bottom"/>
          </w:tcPr>
          <w:p w14:paraId="1D687484" w14:textId="77777777" w:rsidR="002547B3" w:rsidRPr="00D44A7C" w:rsidRDefault="002547B3" w:rsidP="002547B3">
            <w:pPr>
              <w:spacing w:before="40" w:after="0" w:line="240" w:lineRule="auto"/>
              <w:rPr>
                <w:rFonts w:ascii="Times New Roman" w:hAnsi="Times New Roman" w:cs="Times New Roman"/>
                <w:color w:val="000000"/>
              </w:rPr>
            </w:pPr>
            <w:r w:rsidRPr="00D44A7C">
              <w:rPr>
                <w:rFonts w:ascii="Times New Roman" w:hAnsi="Times New Roman" w:cs="Times New Roman"/>
                <w:color w:val="000000"/>
              </w:rPr>
              <w:t>На официальном сайте образовательной организации отсутствует информация о дистанционных способах взаимодействия с получателями услуг и их функционирование. Необходимо обеспечить функционирование следующей информации о дистанционных способах взаимодействия с получателями услуг:</w:t>
            </w:r>
          </w:p>
        </w:tc>
      </w:tr>
      <w:tr w:rsidR="002547B3" w:rsidRPr="00D44A7C" w14:paraId="7DFE1435" w14:textId="77777777" w:rsidTr="002547B3">
        <w:trPr>
          <w:trHeight w:val="227"/>
        </w:trPr>
        <w:tc>
          <w:tcPr>
            <w:tcW w:w="15360" w:type="dxa"/>
            <w:tcBorders>
              <w:top w:val="nil"/>
              <w:left w:val="nil"/>
              <w:bottom w:val="nil"/>
              <w:right w:val="nil"/>
            </w:tcBorders>
            <w:shd w:val="clear" w:color="auto" w:fill="auto"/>
            <w:vAlign w:val="bottom"/>
          </w:tcPr>
          <w:p w14:paraId="0D8D3A31"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технической возможности выражения получателем услуг мнения о качестве оказания услуг образовательной организацией (наличие анкеты для опроса граждан или гиперссылки на нее)</w:t>
            </w:r>
          </w:p>
        </w:tc>
      </w:tr>
      <w:tr w:rsidR="002547B3" w:rsidRPr="00D44A7C" w14:paraId="79A7E7EC" w14:textId="77777777" w:rsidTr="002547B3">
        <w:trPr>
          <w:trHeight w:val="227"/>
        </w:trPr>
        <w:tc>
          <w:tcPr>
            <w:tcW w:w="15360" w:type="dxa"/>
            <w:tcBorders>
              <w:top w:val="nil"/>
              <w:left w:val="nil"/>
              <w:bottom w:val="nil"/>
              <w:right w:val="nil"/>
            </w:tcBorders>
            <w:shd w:val="clear" w:color="auto" w:fill="auto"/>
            <w:vAlign w:val="bottom"/>
          </w:tcPr>
          <w:p w14:paraId="175A2E1E" w14:textId="77777777" w:rsidR="002547B3" w:rsidRPr="00D44A7C" w:rsidRDefault="002547B3" w:rsidP="002547B3">
            <w:pPr>
              <w:spacing w:before="60" w:after="0" w:line="240" w:lineRule="auto"/>
              <w:jc w:val="center"/>
              <w:rPr>
                <w:rFonts w:ascii="Times New Roman" w:hAnsi="Times New Roman" w:cs="Times New Roman"/>
                <w:b/>
                <w:color w:val="000000"/>
              </w:rPr>
            </w:pPr>
            <w:r w:rsidRPr="00D44A7C">
              <w:rPr>
                <w:rFonts w:ascii="Times New Roman" w:hAnsi="Times New Roman" w:cs="Times New Roman"/>
                <w:b/>
                <w:color w:val="000000"/>
              </w:rPr>
              <w:t>По результатам оценки критерия "Комфортность условий предоставления услуг":</w:t>
            </w:r>
          </w:p>
        </w:tc>
      </w:tr>
      <w:tr w:rsidR="002547B3" w:rsidRPr="00D44A7C" w14:paraId="7B3264E7" w14:textId="77777777" w:rsidTr="002547B3">
        <w:trPr>
          <w:trHeight w:val="227"/>
        </w:trPr>
        <w:tc>
          <w:tcPr>
            <w:tcW w:w="15360" w:type="dxa"/>
            <w:tcBorders>
              <w:top w:val="nil"/>
              <w:left w:val="nil"/>
              <w:bottom w:val="nil"/>
              <w:right w:val="nil"/>
            </w:tcBorders>
            <w:shd w:val="clear" w:color="auto" w:fill="auto"/>
            <w:vAlign w:val="bottom"/>
          </w:tcPr>
          <w:p w14:paraId="39793D53" w14:textId="77777777" w:rsidR="002547B3" w:rsidRPr="00D44A7C" w:rsidRDefault="002547B3" w:rsidP="002547B3">
            <w:pPr>
              <w:spacing w:before="40" w:after="0" w:line="240" w:lineRule="auto"/>
              <w:rPr>
                <w:rFonts w:ascii="Times New Roman" w:hAnsi="Times New Roman" w:cs="Times New Roman"/>
                <w:color w:val="000000"/>
              </w:rPr>
            </w:pPr>
            <w:r w:rsidRPr="00D44A7C">
              <w:rPr>
                <w:rFonts w:ascii="Times New Roman" w:hAnsi="Times New Roman" w:cs="Times New Roman"/>
                <w:color w:val="000000"/>
              </w:rPr>
              <w:t>В образовательной организации отсутствуют комфортные условия для предоставления услуг (перечень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 Необходимо обеспечить следующие комфортные условия для предоставления услуг:</w:t>
            </w:r>
          </w:p>
        </w:tc>
      </w:tr>
      <w:tr w:rsidR="002547B3" w:rsidRPr="00D44A7C" w14:paraId="15229903" w14:textId="77777777" w:rsidTr="002547B3">
        <w:trPr>
          <w:trHeight w:val="227"/>
        </w:trPr>
        <w:tc>
          <w:tcPr>
            <w:tcW w:w="15360" w:type="dxa"/>
            <w:tcBorders>
              <w:top w:val="nil"/>
              <w:left w:val="nil"/>
              <w:bottom w:val="nil"/>
              <w:right w:val="nil"/>
            </w:tcBorders>
            <w:shd w:val="clear" w:color="auto" w:fill="auto"/>
            <w:vAlign w:val="bottom"/>
          </w:tcPr>
          <w:p w14:paraId="5755E442"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комфортную зону отдыха (ожидания) оборудованную соответствующей мебелью</w:t>
            </w:r>
          </w:p>
        </w:tc>
      </w:tr>
      <w:tr w:rsidR="002547B3" w:rsidRPr="00D44A7C" w14:paraId="2DF70C7A" w14:textId="77777777" w:rsidTr="002547B3">
        <w:trPr>
          <w:trHeight w:val="227"/>
        </w:trPr>
        <w:tc>
          <w:tcPr>
            <w:tcW w:w="15360" w:type="dxa"/>
            <w:tcBorders>
              <w:top w:val="nil"/>
              <w:left w:val="nil"/>
              <w:bottom w:val="nil"/>
              <w:right w:val="nil"/>
            </w:tcBorders>
            <w:shd w:val="clear" w:color="auto" w:fill="auto"/>
            <w:vAlign w:val="bottom"/>
          </w:tcPr>
          <w:p w14:paraId="6B54C42E" w14:textId="77777777" w:rsidR="002547B3" w:rsidRPr="00D44A7C" w:rsidRDefault="002547B3" w:rsidP="002547B3">
            <w:pPr>
              <w:spacing w:before="60" w:after="0" w:line="240" w:lineRule="auto"/>
              <w:jc w:val="center"/>
              <w:rPr>
                <w:rFonts w:ascii="Times New Roman" w:hAnsi="Times New Roman" w:cs="Times New Roman"/>
                <w:b/>
                <w:color w:val="000000"/>
              </w:rPr>
            </w:pPr>
            <w:r w:rsidRPr="00D44A7C">
              <w:rPr>
                <w:rFonts w:ascii="Times New Roman" w:hAnsi="Times New Roman" w:cs="Times New Roman"/>
                <w:b/>
                <w:color w:val="000000"/>
              </w:rPr>
              <w:t>По результатам оценки критерия "Доступность услуг для инвалидов":</w:t>
            </w:r>
          </w:p>
        </w:tc>
      </w:tr>
      <w:tr w:rsidR="002547B3" w:rsidRPr="00D44A7C" w14:paraId="012C14A0" w14:textId="77777777" w:rsidTr="002547B3">
        <w:trPr>
          <w:trHeight w:val="227"/>
        </w:trPr>
        <w:tc>
          <w:tcPr>
            <w:tcW w:w="15360" w:type="dxa"/>
            <w:tcBorders>
              <w:top w:val="nil"/>
              <w:left w:val="nil"/>
              <w:bottom w:val="nil"/>
              <w:right w:val="nil"/>
            </w:tcBorders>
            <w:shd w:val="clear" w:color="auto" w:fill="auto"/>
            <w:vAlign w:val="bottom"/>
          </w:tcPr>
          <w:p w14:paraId="79A67038" w14:textId="77777777" w:rsidR="002547B3" w:rsidRPr="00D44A7C" w:rsidRDefault="002547B3" w:rsidP="002547B3">
            <w:pPr>
              <w:spacing w:before="40" w:after="0" w:line="240" w:lineRule="auto"/>
              <w:rPr>
                <w:rFonts w:ascii="Times New Roman" w:hAnsi="Times New Roman" w:cs="Times New Roman"/>
                <w:color w:val="000000"/>
              </w:rPr>
            </w:pPr>
            <w:r w:rsidRPr="00D44A7C">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2547B3" w:rsidRPr="00D44A7C" w14:paraId="4B5674B0" w14:textId="77777777" w:rsidTr="002547B3">
        <w:trPr>
          <w:trHeight w:val="227"/>
        </w:trPr>
        <w:tc>
          <w:tcPr>
            <w:tcW w:w="15360" w:type="dxa"/>
            <w:tcBorders>
              <w:top w:val="nil"/>
              <w:left w:val="nil"/>
              <w:bottom w:val="nil"/>
              <w:right w:val="nil"/>
            </w:tcBorders>
            <w:shd w:val="clear" w:color="auto" w:fill="auto"/>
            <w:vAlign w:val="bottom"/>
          </w:tcPr>
          <w:p w14:paraId="131FF068"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выделенные стоянки для автотранспортных средств инвалидов</w:t>
            </w:r>
          </w:p>
        </w:tc>
      </w:tr>
      <w:tr w:rsidR="002547B3" w:rsidRPr="00D44A7C" w14:paraId="516F7C8D" w14:textId="77777777" w:rsidTr="002547B3">
        <w:trPr>
          <w:trHeight w:val="227"/>
        </w:trPr>
        <w:tc>
          <w:tcPr>
            <w:tcW w:w="15360" w:type="dxa"/>
            <w:tcBorders>
              <w:top w:val="nil"/>
              <w:left w:val="nil"/>
              <w:bottom w:val="nil"/>
              <w:right w:val="nil"/>
            </w:tcBorders>
            <w:shd w:val="clear" w:color="auto" w:fill="auto"/>
            <w:vAlign w:val="bottom"/>
          </w:tcPr>
          <w:p w14:paraId="4EC75E0A" w14:textId="77777777" w:rsidR="002547B3" w:rsidRPr="00D44A7C" w:rsidRDefault="002547B3" w:rsidP="002547B3">
            <w:pPr>
              <w:spacing w:before="40" w:after="0" w:line="240" w:lineRule="auto"/>
              <w:rPr>
                <w:rFonts w:ascii="Times New Roman" w:hAnsi="Times New Roman" w:cs="Times New Roman"/>
                <w:color w:val="000000"/>
              </w:rPr>
            </w:pPr>
            <w:r w:rsidRPr="00D44A7C">
              <w:rPr>
                <w:rFonts w:ascii="Times New Roman" w:hAnsi="Times New Roman" w:cs="Times New Roman"/>
                <w:color w:val="000000"/>
              </w:rPr>
              <w:t>В образовательной организации недостаточно условий доступности, позволяющих инвалидам получать услуги наравне с другими, в частности необходимо обеспечить в организации следующие условия:</w:t>
            </w:r>
          </w:p>
        </w:tc>
      </w:tr>
      <w:tr w:rsidR="002547B3" w:rsidRPr="00D44A7C" w14:paraId="4308D624" w14:textId="77777777" w:rsidTr="002547B3">
        <w:trPr>
          <w:trHeight w:val="227"/>
        </w:trPr>
        <w:tc>
          <w:tcPr>
            <w:tcW w:w="15360" w:type="dxa"/>
            <w:tcBorders>
              <w:top w:val="nil"/>
              <w:left w:val="nil"/>
              <w:bottom w:val="nil"/>
              <w:right w:val="nil"/>
            </w:tcBorders>
            <w:shd w:val="clear" w:color="auto" w:fill="auto"/>
            <w:vAlign w:val="bottom"/>
          </w:tcPr>
          <w:p w14:paraId="3D09FBAC"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дублирование для инвалидов по слуху и зрению звуковой и зрительной информации</w:t>
            </w:r>
          </w:p>
        </w:tc>
      </w:tr>
      <w:tr w:rsidR="002547B3" w:rsidRPr="00D44A7C" w14:paraId="79C44017" w14:textId="77777777" w:rsidTr="002547B3">
        <w:trPr>
          <w:trHeight w:val="227"/>
        </w:trPr>
        <w:tc>
          <w:tcPr>
            <w:tcW w:w="15360" w:type="dxa"/>
            <w:tcBorders>
              <w:top w:val="nil"/>
              <w:left w:val="nil"/>
              <w:bottom w:val="nil"/>
              <w:right w:val="nil"/>
            </w:tcBorders>
            <w:shd w:val="clear" w:color="auto" w:fill="auto"/>
            <w:vAlign w:val="bottom"/>
          </w:tcPr>
          <w:p w14:paraId="450C090E"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возможность предоставления инвалидам по слуху (слуху и зрению) услуг сурдопереводчика (тифлосурдопереводчика)</w:t>
            </w:r>
          </w:p>
        </w:tc>
      </w:tr>
      <w:tr w:rsidR="002547B3" w:rsidRPr="00D44A7C" w14:paraId="1E8B8147" w14:textId="77777777" w:rsidTr="008B5C60">
        <w:trPr>
          <w:trHeight w:val="227"/>
        </w:trPr>
        <w:tc>
          <w:tcPr>
            <w:tcW w:w="15360" w:type="dxa"/>
            <w:tcBorders>
              <w:top w:val="nil"/>
              <w:left w:val="nil"/>
              <w:bottom w:val="nil"/>
              <w:right w:val="nil"/>
            </w:tcBorders>
            <w:shd w:val="clear" w:color="auto" w:fill="auto"/>
            <w:vAlign w:val="bottom"/>
          </w:tcPr>
          <w:p w14:paraId="1CFC851E" w14:textId="2377C515" w:rsidR="002547B3" w:rsidRPr="00D44A7C" w:rsidRDefault="002547B3" w:rsidP="002547B3">
            <w:pPr>
              <w:spacing w:after="0" w:line="240" w:lineRule="auto"/>
              <w:jc w:val="center"/>
              <w:rPr>
                <w:rFonts w:ascii="Times New Roman" w:hAnsi="Times New Roman" w:cs="Times New Roman"/>
                <w:b/>
                <w:bCs/>
                <w:color w:val="000000"/>
              </w:rPr>
            </w:pPr>
            <w:r w:rsidRPr="00D44A7C">
              <w:rPr>
                <w:rFonts w:ascii="Times New Roman" w:hAnsi="Times New Roman" w:cs="Times New Roman"/>
                <w:sz w:val="2"/>
                <w:szCs w:val="2"/>
              </w:rPr>
              <w:br w:type="page"/>
            </w:r>
          </w:p>
        </w:tc>
      </w:tr>
      <w:tr w:rsidR="002547B3" w:rsidRPr="00D44A7C" w14:paraId="2648FE50" w14:textId="77777777" w:rsidTr="008B5C60">
        <w:trPr>
          <w:trHeight w:val="227"/>
        </w:trPr>
        <w:tc>
          <w:tcPr>
            <w:tcW w:w="15360" w:type="dxa"/>
            <w:tcBorders>
              <w:top w:val="nil"/>
              <w:left w:val="nil"/>
              <w:bottom w:val="nil"/>
              <w:right w:val="nil"/>
            </w:tcBorders>
            <w:shd w:val="clear" w:color="auto" w:fill="auto"/>
            <w:vAlign w:val="bottom"/>
          </w:tcPr>
          <w:p w14:paraId="68EB4F2A" w14:textId="7C0B969A" w:rsidR="002547B3" w:rsidRPr="00D44A7C" w:rsidRDefault="002547B3" w:rsidP="002547B3">
            <w:pPr>
              <w:spacing w:after="0" w:line="240" w:lineRule="auto"/>
              <w:jc w:val="center"/>
              <w:rPr>
                <w:rFonts w:ascii="Times New Roman" w:hAnsi="Times New Roman" w:cs="Times New Roman"/>
                <w:b/>
                <w:bCs/>
                <w:color w:val="000000"/>
              </w:rPr>
            </w:pPr>
          </w:p>
        </w:tc>
      </w:tr>
      <w:tr w:rsidR="002547B3" w:rsidRPr="00D44A7C" w14:paraId="147EA1BE" w14:textId="77777777" w:rsidTr="008B5C60">
        <w:trPr>
          <w:trHeight w:val="227"/>
        </w:trPr>
        <w:tc>
          <w:tcPr>
            <w:tcW w:w="15360" w:type="dxa"/>
            <w:tcBorders>
              <w:top w:val="nil"/>
              <w:left w:val="nil"/>
              <w:bottom w:val="nil"/>
              <w:right w:val="nil"/>
            </w:tcBorders>
            <w:shd w:val="clear" w:color="auto" w:fill="auto"/>
            <w:vAlign w:val="bottom"/>
          </w:tcPr>
          <w:p w14:paraId="595106CC" w14:textId="639D99F0" w:rsidR="002547B3" w:rsidRPr="00D44A7C" w:rsidRDefault="002547B3" w:rsidP="002547B3">
            <w:pPr>
              <w:spacing w:after="0" w:line="240" w:lineRule="auto"/>
              <w:jc w:val="center"/>
              <w:rPr>
                <w:rFonts w:ascii="Times New Roman" w:hAnsi="Times New Roman" w:cs="Times New Roman"/>
                <w:b/>
                <w:bCs/>
                <w:color w:val="000000"/>
              </w:rPr>
            </w:pPr>
          </w:p>
        </w:tc>
      </w:tr>
      <w:tr w:rsidR="002547B3" w:rsidRPr="00D44A7C" w14:paraId="4CCBD84C" w14:textId="77777777" w:rsidTr="008B5C60">
        <w:trPr>
          <w:trHeight w:val="113"/>
        </w:trPr>
        <w:tc>
          <w:tcPr>
            <w:tcW w:w="15360" w:type="dxa"/>
            <w:tcBorders>
              <w:top w:val="nil"/>
              <w:left w:val="nil"/>
              <w:bottom w:val="nil"/>
              <w:right w:val="nil"/>
            </w:tcBorders>
            <w:shd w:val="clear" w:color="auto" w:fill="auto"/>
            <w:vAlign w:val="bottom"/>
          </w:tcPr>
          <w:p w14:paraId="590FC380" w14:textId="77777777" w:rsidR="002547B3" w:rsidRPr="00D44A7C" w:rsidRDefault="002547B3" w:rsidP="002547B3">
            <w:pPr>
              <w:spacing w:after="0" w:line="240" w:lineRule="auto"/>
              <w:jc w:val="center"/>
              <w:rPr>
                <w:rFonts w:ascii="Times New Roman" w:hAnsi="Times New Roman" w:cs="Times New Roman"/>
                <w:b/>
                <w:bCs/>
                <w:color w:val="000000"/>
                <w:sz w:val="2"/>
                <w:szCs w:val="2"/>
              </w:rPr>
            </w:pPr>
          </w:p>
        </w:tc>
      </w:tr>
      <w:tr w:rsidR="002547B3" w:rsidRPr="00D44A7C" w14:paraId="7CD84175" w14:textId="77777777" w:rsidTr="008B5C60">
        <w:trPr>
          <w:trHeight w:val="227"/>
        </w:trPr>
        <w:tc>
          <w:tcPr>
            <w:tcW w:w="15360" w:type="dxa"/>
            <w:tcBorders>
              <w:top w:val="nil"/>
              <w:left w:val="nil"/>
              <w:bottom w:val="nil"/>
              <w:right w:val="nil"/>
            </w:tcBorders>
            <w:shd w:val="clear" w:color="auto" w:fill="auto"/>
            <w:vAlign w:val="bottom"/>
          </w:tcPr>
          <w:p w14:paraId="4335AA6F" w14:textId="3027801A" w:rsidR="002547B3" w:rsidRPr="00D44A7C" w:rsidRDefault="002547B3" w:rsidP="002547B3">
            <w:pPr>
              <w:spacing w:after="0" w:line="240" w:lineRule="auto"/>
              <w:rPr>
                <w:rFonts w:ascii="Times New Roman" w:hAnsi="Times New Roman" w:cs="Times New Roman"/>
                <w:color w:val="000000"/>
              </w:rPr>
            </w:pPr>
          </w:p>
        </w:tc>
      </w:tr>
      <w:tr w:rsidR="002547B3" w:rsidRPr="00D44A7C" w14:paraId="28F29131" w14:textId="77777777" w:rsidTr="008B5C60">
        <w:trPr>
          <w:trHeight w:val="227"/>
        </w:trPr>
        <w:tc>
          <w:tcPr>
            <w:tcW w:w="15360" w:type="dxa"/>
            <w:tcBorders>
              <w:top w:val="nil"/>
              <w:left w:val="nil"/>
              <w:bottom w:val="nil"/>
              <w:right w:val="nil"/>
            </w:tcBorders>
            <w:shd w:val="clear" w:color="auto" w:fill="auto"/>
            <w:vAlign w:val="bottom"/>
          </w:tcPr>
          <w:p w14:paraId="0F541D3E" w14:textId="766A3F35" w:rsidR="002547B3" w:rsidRPr="00D44A7C" w:rsidRDefault="002547B3" w:rsidP="002547B3">
            <w:pPr>
              <w:spacing w:after="0" w:line="240" w:lineRule="auto"/>
              <w:rPr>
                <w:rFonts w:ascii="Times New Roman" w:hAnsi="Times New Roman" w:cs="Times New Roman"/>
                <w:color w:val="000000"/>
              </w:rPr>
            </w:pPr>
          </w:p>
        </w:tc>
      </w:tr>
      <w:tr w:rsidR="002547B3" w:rsidRPr="00D44A7C" w14:paraId="5853CD01" w14:textId="77777777" w:rsidTr="008B5C60">
        <w:trPr>
          <w:trHeight w:val="227"/>
        </w:trPr>
        <w:tc>
          <w:tcPr>
            <w:tcW w:w="15360" w:type="dxa"/>
            <w:tcBorders>
              <w:top w:val="nil"/>
              <w:left w:val="nil"/>
              <w:bottom w:val="nil"/>
              <w:right w:val="nil"/>
            </w:tcBorders>
            <w:shd w:val="clear" w:color="auto" w:fill="auto"/>
            <w:vAlign w:val="bottom"/>
          </w:tcPr>
          <w:p w14:paraId="7CB8CB15" w14:textId="6507C552" w:rsidR="002547B3" w:rsidRPr="00D44A7C" w:rsidRDefault="002547B3" w:rsidP="002547B3">
            <w:pPr>
              <w:spacing w:after="0" w:line="240" w:lineRule="auto"/>
              <w:rPr>
                <w:rFonts w:ascii="Times New Roman" w:hAnsi="Times New Roman" w:cs="Times New Roman"/>
                <w:color w:val="000000"/>
              </w:rPr>
            </w:pPr>
          </w:p>
        </w:tc>
      </w:tr>
      <w:tr w:rsidR="002547B3" w:rsidRPr="00D44A7C" w14:paraId="081ACFC1" w14:textId="77777777" w:rsidTr="008B5C60">
        <w:trPr>
          <w:trHeight w:val="227"/>
        </w:trPr>
        <w:tc>
          <w:tcPr>
            <w:tcW w:w="15360" w:type="dxa"/>
            <w:tcBorders>
              <w:top w:val="nil"/>
              <w:left w:val="nil"/>
              <w:bottom w:val="nil"/>
              <w:right w:val="nil"/>
            </w:tcBorders>
            <w:shd w:val="clear" w:color="auto" w:fill="auto"/>
            <w:vAlign w:val="bottom"/>
          </w:tcPr>
          <w:p w14:paraId="21EC7A41" w14:textId="7629B85F" w:rsidR="002547B3" w:rsidRPr="00D44A7C" w:rsidRDefault="002547B3" w:rsidP="002547B3">
            <w:pPr>
              <w:spacing w:after="0" w:line="240" w:lineRule="auto"/>
              <w:rPr>
                <w:rFonts w:ascii="Times New Roman" w:hAnsi="Times New Roman" w:cs="Times New Roman"/>
                <w:color w:val="000000"/>
              </w:rPr>
            </w:pPr>
          </w:p>
        </w:tc>
      </w:tr>
      <w:tr w:rsidR="002547B3" w:rsidRPr="00D44A7C" w14:paraId="42849C74" w14:textId="77777777" w:rsidTr="008B5C60">
        <w:trPr>
          <w:trHeight w:val="227"/>
        </w:trPr>
        <w:tc>
          <w:tcPr>
            <w:tcW w:w="15360" w:type="dxa"/>
            <w:tcBorders>
              <w:top w:val="nil"/>
              <w:left w:val="nil"/>
              <w:bottom w:val="nil"/>
              <w:right w:val="nil"/>
            </w:tcBorders>
            <w:shd w:val="clear" w:color="auto" w:fill="auto"/>
            <w:vAlign w:val="bottom"/>
          </w:tcPr>
          <w:p w14:paraId="07A0E52D" w14:textId="39930FB2" w:rsidR="002547B3" w:rsidRPr="00D44A7C" w:rsidRDefault="002547B3" w:rsidP="002547B3">
            <w:pPr>
              <w:spacing w:after="0" w:line="240" w:lineRule="auto"/>
              <w:rPr>
                <w:rFonts w:ascii="Times New Roman" w:hAnsi="Times New Roman" w:cs="Times New Roman"/>
                <w:color w:val="000000"/>
              </w:rPr>
            </w:pPr>
          </w:p>
        </w:tc>
      </w:tr>
      <w:tr w:rsidR="002547B3" w:rsidRPr="00D44A7C" w14:paraId="793A02D5" w14:textId="77777777" w:rsidTr="008B5C60">
        <w:trPr>
          <w:trHeight w:val="227"/>
        </w:trPr>
        <w:tc>
          <w:tcPr>
            <w:tcW w:w="15360" w:type="dxa"/>
            <w:tcBorders>
              <w:top w:val="nil"/>
              <w:left w:val="nil"/>
              <w:bottom w:val="nil"/>
              <w:right w:val="nil"/>
            </w:tcBorders>
            <w:shd w:val="clear" w:color="auto" w:fill="auto"/>
            <w:vAlign w:val="bottom"/>
          </w:tcPr>
          <w:p w14:paraId="7472F550" w14:textId="59CDEAD1" w:rsidR="002547B3" w:rsidRPr="00D44A7C" w:rsidRDefault="002547B3" w:rsidP="002547B3">
            <w:pPr>
              <w:spacing w:after="0" w:line="240" w:lineRule="auto"/>
              <w:rPr>
                <w:rFonts w:ascii="Times New Roman" w:hAnsi="Times New Roman" w:cs="Times New Roman"/>
                <w:color w:val="000000"/>
              </w:rPr>
            </w:pPr>
          </w:p>
        </w:tc>
      </w:tr>
      <w:tr w:rsidR="002547B3" w:rsidRPr="00D44A7C" w14:paraId="24989FAC" w14:textId="77777777" w:rsidTr="008B5C60">
        <w:trPr>
          <w:trHeight w:val="113"/>
        </w:trPr>
        <w:tc>
          <w:tcPr>
            <w:tcW w:w="15360" w:type="dxa"/>
            <w:tcBorders>
              <w:top w:val="nil"/>
              <w:left w:val="nil"/>
              <w:bottom w:val="nil"/>
              <w:right w:val="nil"/>
            </w:tcBorders>
            <w:shd w:val="clear" w:color="auto" w:fill="auto"/>
            <w:vAlign w:val="bottom"/>
          </w:tcPr>
          <w:p w14:paraId="418BA07C" w14:textId="77777777" w:rsidR="002547B3" w:rsidRPr="00D44A7C" w:rsidRDefault="002547B3" w:rsidP="002547B3">
            <w:pPr>
              <w:spacing w:after="0" w:line="240" w:lineRule="auto"/>
              <w:rPr>
                <w:rFonts w:ascii="Times New Roman" w:hAnsi="Times New Roman" w:cs="Times New Roman"/>
                <w:color w:val="000000"/>
                <w:sz w:val="2"/>
                <w:szCs w:val="2"/>
              </w:rPr>
            </w:pPr>
          </w:p>
        </w:tc>
      </w:tr>
      <w:tr w:rsidR="002547B3" w:rsidRPr="00D44A7C" w14:paraId="3B13FB9D" w14:textId="77777777" w:rsidTr="008B5C60">
        <w:trPr>
          <w:trHeight w:val="227"/>
        </w:trPr>
        <w:tc>
          <w:tcPr>
            <w:tcW w:w="15360" w:type="dxa"/>
            <w:tcBorders>
              <w:top w:val="nil"/>
              <w:left w:val="nil"/>
              <w:bottom w:val="nil"/>
              <w:right w:val="nil"/>
            </w:tcBorders>
            <w:shd w:val="clear" w:color="000000" w:fill="FFFFFF"/>
            <w:vAlign w:val="center"/>
          </w:tcPr>
          <w:p w14:paraId="0E324F2C" w14:textId="4BB634E2" w:rsidR="002547B3" w:rsidRPr="00D44A7C" w:rsidRDefault="002547B3" w:rsidP="002547B3">
            <w:pPr>
              <w:spacing w:after="0" w:line="240" w:lineRule="auto"/>
              <w:jc w:val="center"/>
              <w:rPr>
                <w:rFonts w:ascii="Times New Roman" w:hAnsi="Times New Roman" w:cs="Times New Roman"/>
                <w:b/>
                <w:bCs/>
                <w:color w:val="000000"/>
                <w:sz w:val="20"/>
                <w:szCs w:val="20"/>
              </w:rPr>
            </w:pPr>
          </w:p>
        </w:tc>
      </w:tr>
    </w:tbl>
    <w:p w14:paraId="2B91B3CB" w14:textId="6B8594FB" w:rsidR="002547B3" w:rsidRPr="00D44A7C" w:rsidRDefault="002547B3" w:rsidP="008B5C60">
      <w:pPr>
        <w:spacing w:after="0"/>
        <w:rPr>
          <w:rFonts w:ascii="Times New Roman" w:hAnsi="Times New Roman" w:cs="Times New Roman"/>
          <w:sz w:val="24"/>
          <w:szCs w:val="24"/>
        </w:rPr>
      </w:pPr>
      <w:bookmarkStart w:id="0" w:name="_GoBack"/>
      <w:bookmarkEnd w:id="0"/>
    </w:p>
    <w:sectPr w:rsidR="002547B3" w:rsidRPr="00D44A7C" w:rsidSect="0014737D">
      <w:footerReference w:type="default" r:id="rId8"/>
      <w:footnotePr>
        <w:numRestart w:val="eachPage"/>
      </w:footnotePr>
      <w:pgSz w:w="16838" w:h="11906" w:orient="landscape"/>
      <w:pgMar w:top="1134" w:right="794" w:bottom="851" w:left="79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3C7B6D" w14:textId="77777777" w:rsidR="00823F9D" w:rsidRDefault="00823F9D" w:rsidP="003A40F1">
      <w:pPr>
        <w:spacing w:after="0" w:line="240" w:lineRule="auto"/>
      </w:pPr>
      <w:r>
        <w:separator/>
      </w:r>
    </w:p>
  </w:endnote>
  <w:endnote w:type="continuationSeparator" w:id="0">
    <w:p w14:paraId="4731550D" w14:textId="77777777" w:rsidR="00823F9D" w:rsidRDefault="00823F9D" w:rsidP="003A40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00"/>
    <w:family w:val="modern"/>
    <w:notTrueType/>
    <w:pitch w:val="fixed"/>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ET">
    <w:altName w:val="Times New Roman"/>
    <w:charset w:val="00"/>
    <w:family w:val="auto"/>
    <w:pitch w:val="variable"/>
    <w:sig w:usb0="00000003" w:usb1="00000000" w:usb2="00000000" w:usb3="00000000" w:csb0="00000001" w:csb1="00000000"/>
  </w:font>
  <w:font w:name="StarSymbol">
    <w:altName w:val="Yu Gothic"/>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font341">
    <w:altName w:val="Times New Roman"/>
    <w:charset w:val="01"/>
    <w:family w:val="auto"/>
    <w:pitch w:val="variable"/>
  </w:font>
  <w:font w:name="MS Mincho">
    <w:altName w:val="ＭＳ 明朝"/>
    <w:panose1 w:val="02020609040205080304"/>
    <w:charset w:val="80"/>
    <w:family w:val="roman"/>
    <w:notTrueType/>
    <w:pitch w:val="fixed"/>
    <w:sig w:usb0="00000000" w:usb1="08070000" w:usb2="00000010" w:usb3="00000000" w:csb0="00020000" w:csb1="00000000"/>
  </w:font>
  <w:font w:name="Times New Roman CYR">
    <w:panose1 w:val="02020603050405020304"/>
    <w:charset w:val="CC"/>
    <w:family w:val="roman"/>
    <w:pitch w:val="variable"/>
    <w:sig w:usb0="E0002AFF" w:usb1="C0007841"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DejaVu Sans">
    <w:charset w:val="CC"/>
    <w:family w:val="swiss"/>
    <w:pitch w:val="variable"/>
    <w:sig w:usb0="E7002EFF" w:usb1="D200FDFF" w:usb2="0A24602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9712818"/>
      <w:docPartObj>
        <w:docPartGallery w:val="Page Numbers (Bottom of Page)"/>
        <w:docPartUnique/>
      </w:docPartObj>
    </w:sdtPr>
    <w:sdtEndPr/>
    <w:sdtContent>
      <w:p w14:paraId="259F8980" w14:textId="2BD77888" w:rsidR="0035291C" w:rsidRDefault="0035291C" w:rsidP="00E15F04">
        <w:pPr>
          <w:pStyle w:val="af4"/>
          <w:jc w:val="center"/>
        </w:pPr>
        <w:r>
          <w:fldChar w:fldCharType="begin"/>
        </w:r>
        <w:r>
          <w:instrText>PAGE   \* MERGEFORMAT</w:instrText>
        </w:r>
        <w:r>
          <w:fldChar w:fldCharType="separate"/>
        </w:r>
        <w:r w:rsidR="008B5C60">
          <w:rPr>
            <w:noProof/>
          </w:rPr>
          <w:t>4</w:t>
        </w:r>
        <w:r>
          <w:rPr>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521311" w14:textId="77777777" w:rsidR="00823F9D" w:rsidRDefault="00823F9D" w:rsidP="003A40F1">
      <w:pPr>
        <w:spacing w:after="0" w:line="240" w:lineRule="auto"/>
      </w:pPr>
      <w:r>
        <w:separator/>
      </w:r>
    </w:p>
  </w:footnote>
  <w:footnote w:type="continuationSeparator" w:id="0">
    <w:p w14:paraId="5A69F955" w14:textId="77777777" w:rsidR="00823F9D" w:rsidRDefault="00823F9D" w:rsidP="003A40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lvl w:ilvl="0">
      <w:start w:val="1"/>
      <w:numFmt w:val="decimal"/>
      <w:lvlText w:val="%1."/>
      <w:lvlJc w:val="left"/>
      <w:pPr>
        <w:tabs>
          <w:tab w:val="num" w:pos="708"/>
        </w:tabs>
        <w:ind w:left="1492" w:hanging="360"/>
      </w:pPr>
    </w:lvl>
    <w:lvl w:ilvl="1">
      <w:start w:val="1"/>
      <w:numFmt w:val="decimal"/>
      <w:lvlText w:val="%2."/>
      <w:lvlJc w:val="left"/>
      <w:pPr>
        <w:tabs>
          <w:tab w:val="num" w:pos="1080"/>
        </w:tabs>
        <w:ind w:left="1080" w:hanging="360"/>
      </w:pPr>
      <w:rPr>
        <w:rFonts w:ascii="Times New Roman" w:hAnsi="Times New Roman" w:cs="Times New Roman"/>
        <w:b/>
        <w:sz w:val="22"/>
        <w:szCs w:val="2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singleLevel"/>
    <w:tmpl w:val="00000003"/>
    <w:name w:val="WW8Num3"/>
    <w:lvl w:ilvl="0">
      <w:start w:val="1"/>
      <w:numFmt w:val="bullet"/>
      <w:pStyle w:val="5"/>
      <w:lvlText w:val="-"/>
      <w:lvlJc w:val="left"/>
      <w:pPr>
        <w:tabs>
          <w:tab w:val="num" w:pos="1492"/>
        </w:tabs>
        <w:ind w:left="1492" w:hanging="360"/>
      </w:pPr>
      <w:rPr>
        <w:rFonts w:ascii="Symbol" w:hAnsi="Symbol" w:cs="Times New Roman" w:hint="default"/>
      </w:rPr>
    </w:lvl>
  </w:abstractNum>
  <w:abstractNum w:abstractNumId="3" w15:restartNumberingAfterBreak="0">
    <w:nsid w:val="00000004"/>
    <w:multiLevelType w:val="multilevel"/>
    <w:tmpl w:val="DEF27C20"/>
    <w:name w:val="WW8Num2"/>
    <w:lvl w:ilvl="0">
      <w:numFmt w:val="bullet"/>
      <w:pStyle w:val="phList"/>
      <w:lvlText w:val="–"/>
      <w:lvlJc w:val="left"/>
      <w:pPr>
        <w:tabs>
          <w:tab w:val="num" w:pos="1620"/>
        </w:tabs>
        <w:ind w:left="1620" w:hanging="769"/>
      </w:pPr>
      <w:rPr>
        <w:rFonts w:ascii="Times New Roman" w:hAnsi="Times New Roman"/>
      </w:rPr>
    </w:lvl>
    <w:lvl w:ilvl="1">
      <w:start w:val="1"/>
      <w:numFmt w:val="bullet"/>
      <w:lvlText w:val="o"/>
      <w:lvlJc w:val="left"/>
      <w:pPr>
        <w:tabs>
          <w:tab w:val="num" w:pos="2487"/>
        </w:tabs>
        <w:ind w:left="2487"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 w15:restartNumberingAfterBreak="0">
    <w:nsid w:val="00000005"/>
    <w:multiLevelType w:val="singleLevel"/>
    <w:tmpl w:val="00000005"/>
    <w:name w:val="WW8Num5"/>
    <w:lvl w:ilvl="0">
      <w:start w:val="1"/>
      <w:numFmt w:val="bullet"/>
      <w:pStyle w:val="3"/>
      <w:lvlText w:val="-"/>
      <w:lvlJc w:val="left"/>
      <w:pPr>
        <w:tabs>
          <w:tab w:val="num" w:pos="927"/>
        </w:tabs>
        <w:ind w:left="927" w:hanging="360"/>
      </w:pPr>
      <w:rPr>
        <w:rFonts w:ascii="Symbol" w:hAnsi="Symbol" w:cs="Times New Roman" w:hint="default"/>
      </w:rPr>
    </w:lvl>
  </w:abstractNum>
  <w:abstractNum w:abstractNumId="5" w15:restartNumberingAfterBreak="0">
    <w:nsid w:val="00000006"/>
    <w:multiLevelType w:val="singleLevel"/>
    <w:tmpl w:val="00000006"/>
    <w:name w:val="WW8Num6"/>
    <w:lvl w:ilvl="0">
      <w:start w:val="1"/>
      <w:numFmt w:val="bullet"/>
      <w:pStyle w:val="2"/>
      <w:lvlText w:val="-"/>
      <w:lvlJc w:val="left"/>
      <w:pPr>
        <w:tabs>
          <w:tab w:val="num" w:pos="644"/>
        </w:tabs>
        <w:ind w:left="644" w:hanging="360"/>
      </w:pPr>
      <w:rPr>
        <w:rFonts w:ascii="Symbol" w:hAnsi="Symbol" w:cs="Times New Roman" w:hint="default"/>
      </w:rPr>
    </w:lvl>
  </w:abstractNum>
  <w:abstractNum w:abstractNumId="6" w15:restartNumberingAfterBreak="0">
    <w:nsid w:val="00000007"/>
    <w:multiLevelType w:val="singleLevel"/>
    <w:tmpl w:val="00000007"/>
    <w:name w:val="WW8Num7"/>
    <w:lvl w:ilvl="0">
      <w:start w:val="1"/>
      <w:numFmt w:val="bullet"/>
      <w:pStyle w:val="1"/>
      <w:lvlText w:val="-"/>
      <w:lvlJc w:val="left"/>
      <w:pPr>
        <w:tabs>
          <w:tab w:val="num" w:pos="360"/>
        </w:tabs>
        <w:ind w:left="360" w:hanging="360"/>
      </w:pPr>
      <w:rPr>
        <w:rFonts w:ascii="Symbol" w:hAnsi="Symbol" w:cs="Times New Roman" w:hint="default"/>
      </w:rPr>
    </w:lvl>
  </w:abstractNum>
  <w:abstractNum w:abstractNumId="7" w15:restartNumberingAfterBreak="0">
    <w:nsid w:val="00000008"/>
    <w:multiLevelType w:val="multilevel"/>
    <w:tmpl w:val="00000008"/>
    <w:name w:val="WW8Num8"/>
    <w:lvl w:ilvl="0">
      <w:start w:val="1"/>
      <w:numFmt w:val="decimal"/>
      <w:pStyle w:val="-11"/>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8" w15:restartNumberingAfterBreak="0">
    <w:nsid w:val="00000009"/>
    <w:multiLevelType w:val="multilevel"/>
    <w:tmpl w:val="00000009"/>
    <w:name w:val="WW8Num9"/>
    <w:lvl w:ilvl="0">
      <w:start w:val="3"/>
      <w:numFmt w:val="decimal"/>
      <w:lvlText w:val="%1."/>
      <w:lvlJc w:val="left"/>
      <w:pPr>
        <w:tabs>
          <w:tab w:val="num" w:pos="0"/>
        </w:tabs>
        <w:ind w:left="540" w:hanging="540"/>
      </w:pPr>
      <w:rPr>
        <w:rFonts w:eastAsia="Calibri" w:hint="default"/>
        <w:sz w:val="22"/>
        <w:szCs w:val="22"/>
      </w:rPr>
    </w:lvl>
    <w:lvl w:ilvl="1">
      <w:start w:val="4"/>
      <w:numFmt w:val="decimal"/>
      <w:lvlText w:val="%1.%2."/>
      <w:lvlJc w:val="left"/>
      <w:pPr>
        <w:tabs>
          <w:tab w:val="num" w:pos="0"/>
        </w:tabs>
        <w:ind w:left="894" w:hanging="540"/>
      </w:pPr>
      <w:rPr>
        <w:rFonts w:eastAsia="Calibri" w:hint="default"/>
        <w:sz w:val="22"/>
        <w:szCs w:val="22"/>
      </w:rPr>
    </w:lvl>
    <w:lvl w:ilvl="2">
      <w:start w:val="2"/>
      <w:numFmt w:val="decimal"/>
      <w:lvlText w:val="%1.%2.%3."/>
      <w:lvlJc w:val="left"/>
      <w:pPr>
        <w:tabs>
          <w:tab w:val="num" w:pos="0"/>
        </w:tabs>
        <w:ind w:left="1428" w:hanging="720"/>
      </w:pPr>
      <w:rPr>
        <w:rFonts w:eastAsia="Calibri" w:hint="default"/>
        <w:sz w:val="22"/>
        <w:szCs w:val="22"/>
      </w:rPr>
    </w:lvl>
    <w:lvl w:ilvl="3">
      <w:start w:val="1"/>
      <w:numFmt w:val="decimal"/>
      <w:lvlText w:val="%1.%2.%3.%4."/>
      <w:lvlJc w:val="left"/>
      <w:pPr>
        <w:tabs>
          <w:tab w:val="num" w:pos="0"/>
        </w:tabs>
        <w:ind w:left="1782" w:hanging="720"/>
      </w:pPr>
      <w:rPr>
        <w:rFonts w:eastAsia="Calibri" w:hint="default"/>
        <w:sz w:val="22"/>
        <w:szCs w:val="22"/>
      </w:rPr>
    </w:lvl>
    <w:lvl w:ilvl="4">
      <w:start w:val="1"/>
      <w:numFmt w:val="decimal"/>
      <w:lvlText w:val="%1.%2.%3.%4.%5."/>
      <w:lvlJc w:val="left"/>
      <w:pPr>
        <w:tabs>
          <w:tab w:val="num" w:pos="0"/>
        </w:tabs>
        <w:ind w:left="2496" w:hanging="1080"/>
      </w:pPr>
      <w:rPr>
        <w:rFonts w:eastAsia="Calibri" w:hint="default"/>
        <w:sz w:val="22"/>
        <w:szCs w:val="22"/>
      </w:rPr>
    </w:lvl>
    <w:lvl w:ilvl="5">
      <w:start w:val="1"/>
      <w:numFmt w:val="decimal"/>
      <w:lvlText w:val="%1.%2.%3.%4.%5.%6."/>
      <w:lvlJc w:val="left"/>
      <w:pPr>
        <w:tabs>
          <w:tab w:val="num" w:pos="0"/>
        </w:tabs>
        <w:ind w:left="2850" w:hanging="1080"/>
      </w:pPr>
      <w:rPr>
        <w:rFonts w:eastAsia="Calibri" w:hint="default"/>
        <w:sz w:val="22"/>
        <w:szCs w:val="22"/>
      </w:rPr>
    </w:lvl>
    <w:lvl w:ilvl="6">
      <w:start w:val="1"/>
      <w:numFmt w:val="decimal"/>
      <w:lvlText w:val="%1.%2.%3.%4.%5.%6.%7."/>
      <w:lvlJc w:val="left"/>
      <w:pPr>
        <w:tabs>
          <w:tab w:val="num" w:pos="0"/>
        </w:tabs>
        <w:ind w:left="3564" w:hanging="1440"/>
      </w:pPr>
      <w:rPr>
        <w:rFonts w:eastAsia="Calibri" w:hint="default"/>
        <w:sz w:val="22"/>
        <w:szCs w:val="22"/>
      </w:rPr>
    </w:lvl>
    <w:lvl w:ilvl="7">
      <w:start w:val="1"/>
      <w:numFmt w:val="decimal"/>
      <w:lvlText w:val="%1.%2.%3.%4.%5.%6.%7.%8."/>
      <w:lvlJc w:val="left"/>
      <w:pPr>
        <w:tabs>
          <w:tab w:val="num" w:pos="0"/>
        </w:tabs>
        <w:ind w:left="3918" w:hanging="1440"/>
      </w:pPr>
      <w:rPr>
        <w:rFonts w:eastAsia="Calibri" w:hint="default"/>
        <w:sz w:val="22"/>
        <w:szCs w:val="22"/>
      </w:rPr>
    </w:lvl>
    <w:lvl w:ilvl="8">
      <w:start w:val="1"/>
      <w:numFmt w:val="decimal"/>
      <w:lvlText w:val="%1.%2.%3.%4.%5.%6.%7.%8.%9."/>
      <w:lvlJc w:val="left"/>
      <w:pPr>
        <w:tabs>
          <w:tab w:val="num" w:pos="0"/>
        </w:tabs>
        <w:ind w:left="4632" w:hanging="1800"/>
      </w:pPr>
      <w:rPr>
        <w:rFonts w:eastAsia="Calibri" w:hint="default"/>
        <w:sz w:val="22"/>
        <w:szCs w:val="22"/>
      </w:rPr>
    </w:lvl>
  </w:abstractNum>
  <w:abstractNum w:abstractNumId="9" w15:restartNumberingAfterBreak="0">
    <w:nsid w:val="0BDF0AB0"/>
    <w:multiLevelType w:val="hybridMultilevel"/>
    <w:tmpl w:val="4EAED6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02D39CC"/>
    <w:multiLevelType w:val="hybridMultilevel"/>
    <w:tmpl w:val="1E10B1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5A47811"/>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20B3E32"/>
    <w:multiLevelType w:val="hybridMultilevel"/>
    <w:tmpl w:val="AC12CF5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2585156E"/>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7324FF9"/>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8591AFE"/>
    <w:multiLevelType w:val="hybridMultilevel"/>
    <w:tmpl w:val="B2CCAA74"/>
    <w:lvl w:ilvl="0" w:tplc="8AEE489A">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AC46A89"/>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BDE2A8A"/>
    <w:multiLevelType w:val="hybridMultilevel"/>
    <w:tmpl w:val="8C74A61A"/>
    <w:lvl w:ilvl="0" w:tplc="0419000F">
      <w:start w:val="6"/>
      <w:numFmt w:val="decimal"/>
      <w:lvlText w:val="%1."/>
      <w:lvlJc w:val="left"/>
      <w:pPr>
        <w:tabs>
          <w:tab w:val="num" w:pos="720"/>
        </w:tabs>
        <w:ind w:left="720" w:hanging="360"/>
      </w:pPr>
      <w:rPr>
        <w:rFonts w:cs="Times New Roman" w:hint="default"/>
      </w:rPr>
    </w:lvl>
    <w:lvl w:ilvl="1" w:tplc="04190019">
      <w:numFmt w:val="none"/>
      <w:pStyle w:val="20"/>
      <w:lvlText w:val=""/>
      <w:lvlJc w:val="left"/>
      <w:pPr>
        <w:tabs>
          <w:tab w:val="num" w:pos="360"/>
        </w:tabs>
      </w:pPr>
      <w:rPr>
        <w:rFonts w:cs="Times New Roman"/>
      </w:rPr>
    </w:lvl>
    <w:lvl w:ilvl="2" w:tplc="0419001B">
      <w:numFmt w:val="none"/>
      <w:lvlText w:val=""/>
      <w:lvlJc w:val="left"/>
      <w:pPr>
        <w:tabs>
          <w:tab w:val="num" w:pos="360"/>
        </w:tabs>
      </w:pPr>
      <w:rPr>
        <w:rFonts w:cs="Times New Roman"/>
      </w:rPr>
    </w:lvl>
    <w:lvl w:ilvl="3" w:tplc="0419000F">
      <w:numFmt w:val="none"/>
      <w:lvlText w:val=""/>
      <w:lvlJc w:val="left"/>
      <w:pPr>
        <w:tabs>
          <w:tab w:val="num" w:pos="360"/>
        </w:tabs>
      </w:pPr>
      <w:rPr>
        <w:rFonts w:cs="Times New Roman"/>
      </w:rPr>
    </w:lvl>
    <w:lvl w:ilvl="4" w:tplc="04190019">
      <w:numFmt w:val="none"/>
      <w:lvlText w:val=""/>
      <w:lvlJc w:val="left"/>
      <w:pPr>
        <w:tabs>
          <w:tab w:val="num" w:pos="360"/>
        </w:tabs>
      </w:pPr>
      <w:rPr>
        <w:rFonts w:cs="Times New Roman"/>
      </w:rPr>
    </w:lvl>
    <w:lvl w:ilvl="5" w:tplc="0419001B">
      <w:numFmt w:val="none"/>
      <w:lvlText w:val=""/>
      <w:lvlJc w:val="left"/>
      <w:pPr>
        <w:tabs>
          <w:tab w:val="num" w:pos="360"/>
        </w:tabs>
      </w:pPr>
      <w:rPr>
        <w:rFonts w:cs="Times New Roman"/>
      </w:rPr>
    </w:lvl>
    <w:lvl w:ilvl="6" w:tplc="0419000F">
      <w:numFmt w:val="none"/>
      <w:lvlText w:val=""/>
      <w:lvlJc w:val="left"/>
      <w:pPr>
        <w:tabs>
          <w:tab w:val="num" w:pos="360"/>
        </w:tabs>
      </w:pPr>
      <w:rPr>
        <w:rFonts w:cs="Times New Roman"/>
      </w:rPr>
    </w:lvl>
    <w:lvl w:ilvl="7" w:tplc="04190019">
      <w:numFmt w:val="none"/>
      <w:lvlText w:val=""/>
      <w:lvlJc w:val="left"/>
      <w:pPr>
        <w:tabs>
          <w:tab w:val="num" w:pos="360"/>
        </w:tabs>
      </w:pPr>
      <w:rPr>
        <w:rFonts w:cs="Times New Roman"/>
      </w:rPr>
    </w:lvl>
    <w:lvl w:ilvl="8" w:tplc="0419001B">
      <w:numFmt w:val="none"/>
      <w:lvlText w:val=""/>
      <w:lvlJc w:val="left"/>
      <w:pPr>
        <w:tabs>
          <w:tab w:val="num" w:pos="360"/>
        </w:tabs>
      </w:pPr>
      <w:rPr>
        <w:rFonts w:cs="Times New Roman"/>
      </w:rPr>
    </w:lvl>
  </w:abstractNum>
  <w:abstractNum w:abstractNumId="18" w15:restartNumberingAfterBreak="0">
    <w:nsid w:val="3F4C060A"/>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FB3788F"/>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05B1F2C"/>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10117BC"/>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764194B"/>
    <w:multiLevelType w:val="multilevel"/>
    <w:tmpl w:val="1A2A453A"/>
    <w:lvl w:ilvl="0">
      <w:start w:val="2"/>
      <w:numFmt w:val="decimal"/>
      <w:pStyle w:val="21"/>
      <w:lvlText w:val="%1."/>
      <w:lvlJc w:val="left"/>
      <w:pPr>
        <w:tabs>
          <w:tab w:val="num" w:pos="435"/>
        </w:tabs>
        <w:ind w:left="435" w:hanging="435"/>
      </w:pPr>
      <w:rPr>
        <w:rFonts w:cs="Times New Roman" w:hint="default"/>
      </w:rPr>
    </w:lvl>
    <w:lvl w:ilvl="1">
      <w:start w:val="1"/>
      <w:numFmt w:val="decimal"/>
      <w:lvlText w:val="%1.%2."/>
      <w:lvlJc w:val="left"/>
      <w:pPr>
        <w:tabs>
          <w:tab w:val="num" w:pos="435"/>
        </w:tabs>
        <w:ind w:left="435" w:hanging="435"/>
      </w:pPr>
      <w:rPr>
        <w:rFonts w:cs="Times New Roman" w:hint="default"/>
      </w:rPr>
    </w:lvl>
    <w:lvl w:ilvl="2">
      <w:start w:val="1"/>
      <w:numFmt w:val="decimal"/>
      <w:pStyle w:val="30"/>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3" w15:restartNumberingAfterBreak="0">
    <w:nsid w:val="4A0A1875"/>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D5C1803"/>
    <w:multiLevelType w:val="hybridMultilevel"/>
    <w:tmpl w:val="C014493E"/>
    <w:lvl w:ilvl="0" w:tplc="FD50A454">
      <w:start w:val="1"/>
      <w:numFmt w:val="decimal"/>
      <w:suff w:val="nothing"/>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BD36F4B"/>
    <w:multiLevelType w:val="hybridMultilevel"/>
    <w:tmpl w:val="C02CF7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34651D8"/>
    <w:multiLevelType w:val="hybridMultilevel"/>
    <w:tmpl w:val="487C4B7A"/>
    <w:lvl w:ilvl="0" w:tplc="8A42AF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69CA2ACF"/>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3960104"/>
    <w:multiLevelType w:val="hybridMultilevel"/>
    <w:tmpl w:val="8B6080D8"/>
    <w:lvl w:ilvl="0" w:tplc="879E1D18">
      <w:start w:val="1"/>
      <w:numFmt w:val="decimal"/>
      <w:suff w:val="nothing"/>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80C3262"/>
    <w:multiLevelType w:val="hybridMultilevel"/>
    <w:tmpl w:val="BCD6E454"/>
    <w:lvl w:ilvl="0" w:tplc="36A48C38">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22"/>
  </w:num>
  <w:num w:numId="3">
    <w:abstractNumId w:val="17"/>
  </w:num>
  <w:num w:numId="4">
    <w:abstractNumId w:val="3"/>
  </w:num>
  <w:num w:numId="5">
    <w:abstractNumId w:val="12"/>
  </w:num>
  <w:num w:numId="6">
    <w:abstractNumId w:val="14"/>
  </w:num>
  <w:num w:numId="7">
    <w:abstractNumId w:val="21"/>
  </w:num>
  <w:num w:numId="8">
    <w:abstractNumId w:val="11"/>
  </w:num>
  <w:num w:numId="9">
    <w:abstractNumId w:val="20"/>
  </w:num>
  <w:num w:numId="10">
    <w:abstractNumId w:val="23"/>
  </w:num>
  <w:num w:numId="11">
    <w:abstractNumId w:val="16"/>
  </w:num>
  <w:num w:numId="12">
    <w:abstractNumId w:val="13"/>
  </w:num>
  <w:num w:numId="13">
    <w:abstractNumId w:val="18"/>
  </w:num>
  <w:num w:numId="14">
    <w:abstractNumId w:val="19"/>
  </w:num>
  <w:num w:numId="15">
    <w:abstractNumId w:val="27"/>
  </w:num>
  <w:num w:numId="16">
    <w:abstractNumId w:val="9"/>
  </w:num>
  <w:num w:numId="17">
    <w:abstractNumId w:val="25"/>
  </w:num>
  <w:num w:numId="18">
    <w:abstractNumId w:val="26"/>
  </w:num>
  <w:num w:numId="19">
    <w:abstractNumId w:val="28"/>
  </w:num>
  <w:num w:numId="20">
    <w:abstractNumId w:val="24"/>
  </w:num>
  <w:num w:numId="21">
    <w:abstractNumId w:val="0"/>
  </w:num>
  <w:num w:numId="22">
    <w:abstractNumId w:val="1"/>
  </w:num>
  <w:num w:numId="23">
    <w:abstractNumId w:val="2"/>
  </w:num>
  <w:num w:numId="24">
    <w:abstractNumId w:val="4"/>
  </w:num>
  <w:num w:numId="25">
    <w:abstractNumId w:val="5"/>
  </w:num>
  <w:num w:numId="26">
    <w:abstractNumId w:val="6"/>
  </w:num>
  <w:num w:numId="27">
    <w:abstractNumId w:val="7"/>
  </w:num>
  <w:num w:numId="28">
    <w:abstractNumId w:val="8"/>
  </w:num>
  <w:num w:numId="29">
    <w:abstractNumId w:val="29"/>
  </w:num>
  <w:num w:numId="30">
    <w:abstractNumId w:val="1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hideSpellingErrors/>
  <w:documentProtection w:edit="readOnly" w:enforcement="0"/>
  <w:defaultTabStop w:val="567"/>
  <w:characterSpacingControl w:val="doNotCompress"/>
  <w:hdrShapeDefaults>
    <o:shapedefaults v:ext="edit" spidmax="2049"/>
  </w:hdrShapeDefaults>
  <w:footnotePr>
    <w:numRestart w:val="eachPage"/>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2FB6"/>
    <w:rsid w:val="0000047E"/>
    <w:rsid w:val="000027D1"/>
    <w:rsid w:val="00002F46"/>
    <w:rsid w:val="00005FDC"/>
    <w:rsid w:val="00007428"/>
    <w:rsid w:val="00011D66"/>
    <w:rsid w:val="00014E53"/>
    <w:rsid w:val="00016F4F"/>
    <w:rsid w:val="0001762F"/>
    <w:rsid w:val="00020E7B"/>
    <w:rsid w:val="0002180A"/>
    <w:rsid w:val="00023D02"/>
    <w:rsid w:val="00024ECA"/>
    <w:rsid w:val="0002542A"/>
    <w:rsid w:val="00025E4B"/>
    <w:rsid w:val="00027FD8"/>
    <w:rsid w:val="00032514"/>
    <w:rsid w:val="00036310"/>
    <w:rsid w:val="00037F2F"/>
    <w:rsid w:val="00040B43"/>
    <w:rsid w:val="00041BE4"/>
    <w:rsid w:val="000443AB"/>
    <w:rsid w:val="00045A03"/>
    <w:rsid w:val="00052601"/>
    <w:rsid w:val="0005433D"/>
    <w:rsid w:val="00054F75"/>
    <w:rsid w:val="00056C5A"/>
    <w:rsid w:val="000578FD"/>
    <w:rsid w:val="000579E7"/>
    <w:rsid w:val="00057AF4"/>
    <w:rsid w:val="000612D5"/>
    <w:rsid w:val="000628B2"/>
    <w:rsid w:val="00065AF2"/>
    <w:rsid w:val="00065B6F"/>
    <w:rsid w:val="00065C3C"/>
    <w:rsid w:val="00065C72"/>
    <w:rsid w:val="00070D88"/>
    <w:rsid w:val="00071E87"/>
    <w:rsid w:val="00072912"/>
    <w:rsid w:val="00073DE3"/>
    <w:rsid w:val="00073F80"/>
    <w:rsid w:val="0007747D"/>
    <w:rsid w:val="000816A8"/>
    <w:rsid w:val="00082AEF"/>
    <w:rsid w:val="000851AD"/>
    <w:rsid w:val="00091075"/>
    <w:rsid w:val="00094BD2"/>
    <w:rsid w:val="00096DC1"/>
    <w:rsid w:val="0009758C"/>
    <w:rsid w:val="000A1113"/>
    <w:rsid w:val="000A3059"/>
    <w:rsid w:val="000B2305"/>
    <w:rsid w:val="000B3F20"/>
    <w:rsid w:val="000B4C95"/>
    <w:rsid w:val="000B4F3B"/>
    <w:rsid w:val="000B59C6"/>
    <w:rsid w:val="000C1F6F"/>
    <w:rsid w:val="000C32E3"/>
    <w:rsid w:val="000C32FD"/>
    <w:rsid w:val="000D0AB3"/>
    <w:rsid w:val="000D1A51"/>
    <w:rsid w:val="000D25B0"/>
    <w:rsid w:val="000D3F24"/>
    <w:rsid w:val="000D510C"/>
    <w:rsid w:val="000E15DF"/>
    <w:rsid w:val="000E2636"/>
    <w:rsid w:val="000E3120"/>
    <w:rsid w:val="000E48EA"/>
    <w:rsid w:val="000E681F"/>
    <w:rsid w:val="000F3F24"/>
    <w:rsid w:val="000F47E9"/>
    <w:rsid w:val="000F5D49"/>
    <w:rsid w:val="000F7A00"/>
    <w:rsid w:val="0010045A"/>
    <w:rsid w:val="0010052E"/>
    <w:rsid w:val="00103686"/>
    <w:rsid w:val="00107840"/>
    <w:rsid w:val="00111D9D"/>
    <w:rsid w:val="00113014"/>
    <w:rsid w:val="00113954"/>
    <w:rsid w:val="00113E2E"/>
    <w:rsid w:val="00116C8E"/>
    <w:rsid w:val="00117FC1"/>
    <w:rsid w:val="00120D81"/>
    <w:rsid w:val="00121514"/>
    <w:rsid w:val="00124D44"/>
    <w:rsid w:val="0013066D"/>
    <w:rsid w:val="001309CC"/>
    <w:rsid w:val="00132BDD"/>
    <w:rsid w:val="00133B25"/>
    <w:rsid w:val="00133CCE"/>
    <w:rsid w:val="00133EFB"/>
    <w:rsid w:val="00134AB0"/>
    <w:rsid w:val="00136DD0"/>
    <w:rsid w:val="001371ED"/>
    <w:rsid w:val="00137912"/>
    <w:rsid w:val="0014340E"/>
    <w:rsid w:val="001450BD"/>
    <w:rsid w:val="0014648A"/>
    <w:rsid w:val="0014737D"/>
    <w:rsid w:val="0015107A"/>
    <w:rsid w:val="00155F00"/>
    <w:rsid w:val="0016687A"/>
    <w:rsid w:val="00167A1E"/>
    <w:rsid w:val="00173A18"/>
    <w:rsid w:val="00173DF6"/>
    <w:rsid w:val="00174469"/>
    <w:rsid w:val="00181A8C"/>
    <w:rsid w:val="0018302D"/>
    <w:rsid w:val="0018333E"/>
    <w:rsid w:val="00185A44"/>
    <w:rsid w:val="00187594"/>
    <w:rsid w:val="001902FB"/>
    <w:rsid w:val="0019129C"/>
    <w:rsid w:val="00193251"/>
    <w:rsid w:val="00194DA7"/>
    <w:rsid w:val="0019529D"/>
    <w:rsid w:val="001A102E"/>
    <w:rsid w:val="001A1378"/>
    <w:rsid w:val="001A4AAF"/>
    <w:rsid w:val="001A5835"/>
    <w:rsid w:val="001A64C5"/>
    <w:rsid w:val="001B2225"/>
    <w:rsid w:val="001C4668"/>
    <w:rsid w:val="001C4974"/>
    <w:rsid w:val="001C617A"/>
    <w:rsid w:val="001D2C9B"/>
    <w:rsid w:val="001D3CE6"/>
    <w:rsid w:val="001D736C"/>
    <w:rsid w:val="001E0773"/>
    <w:rsid w:val="001E093B"/>
    <w:rsid w:val="001E10F5"/>
    <w:rsid w:val="001E2888"/>
    <w:rsid w:val="001E2CC5"/>
    <w:rsid w:val="001E3B93"/>
    <w:rsid w:val="001E5565"/>
    <w:rsid w:val="001F0F01"/>
    <w:rsid w:val="001F5E44"/>
    <w:rsid w:val="001F757A"/>
    <w:rsid w:val="001F7EBA"/>
    <w:rsid w:val="00201B9B"/>
    <w:rsid w:val="00201F27"/>
    <w:rsid w:val="00203AEC"/>
    <w:rsid w:val="002041DD"/>
    <w:rsid w:val="00205A42"/>
    <w:rsid w:val="00211BB5"/>
    <w:rsid w:val="00211BE8"/>
    <w:rsid w:val="00212C9D"/>
    <w:rsid w:val="002130F0"/>
    <w:rsid w:val="0021449F"/>
    <w:rsid w:val="0022498F"/>
    <w:rsid w:val="00225467"/>
    <w:rsid w:val="002259F7"/>
    <w:rsid w:val="00225B5A"/>
    <w:rsid w:val="002277D7"/>
    <w:rsid w:val="00227E05"/>
    <w:rsid w:val="0023415C"/>
    <w:rsid w:val="0023525E"/>
    <w:rsid w:val="00237A64"/>
    <w:rsid w:val="0024392E"/>
    <w:rsid w:val="00243E79"/>
    <w:rsid w:val="00251F99"/>
    <w:rsid w:val="00252533"/>
    <w:rsid w:val="002525AC"/>
    <w:rsid w:val="00252629"/>
    <w:rsid w:val="00252815"/>
    <w:rsid w:val="002547B3"/>
    <w:rsid w:val="00254B76"/>
    <w:rsid w:val="00255C28"/>
    <w:rsid w:val="002603D0"/>
    <w:rsid w:val="00261DDA"/>
    <w:rsid w:val="00265B27"/>
    <w:rsid w:val="00266AA7"/>
    <w:rsid w:val="0027119C"/>
    <w:rsid w:val="00274D68"/>
    <w:rsid w:val="00276C4A"/>
    <w:rsid w:val="00277079"/>
    <w:rsid w:val="00277D8C"/>
    <w:rsid w:val="00281D84"/>
    <w:rsid w:val="00281F2D"/>
    <w:rsid w:val="00282CFC"/>
    <w:rsid w:val="00283705"/>
    <w:rsid w:val="00284D6D"/>
    <w:rsid w:val="002909F9"/>
    <w:rsid w:val="0029517D"/>
    <w:rsid w:val="00297133"/>
    <w:rsid w:val="002A14CC"/>
    <w:rsid w:val="002A206E"/>
    <w:rsid w:val="002A47B4"/>
    <w:rsid w:val="002A4C1E"/>
    <w:rsid w:val="002A7D9E"/>
    <w:rsid w:val="002B192D"/>
    <w:rsid w:val="002B27AC"/>
    <w:rsid w:val="002C0388"/>
    <w:rsid w:val="002C0E64"/>
    <w:rsid w:val="002C218F"/>
    <w:rsid w:val="002C5480"/>
    <w:rsid w:val="002C6473"/>
    <w:rsid w:val="002D10C1"/>
    <w:rsid w:val="002D1C42"/>
    <w:rsid w:val="002D1EB7"/>
    <w:rsid w:val="002D2243"/>
    <w:rsid w:val="002D2515"/>
    <w:rsid w:val="002D267B"/>
    <w:rsid w:val="002D7FD1"/>
    <w:rsid w:val="002E26B5"/>
    <w:rsid w:val="002E3FA6"/>
    <w:rsid w:val="002E751E"/>
    <w:rsid w:val="002F378E"/>
    <w:rsid w:val="002F477F"/>
    <w:rsid w:val="002F552E"/>
    <w:rsid w:val="00300EB6"/>
    <w:rsid w:val="0030278C"/>
    <w:rsid w:val="0030469D"/>
    <w:rsid w:val="00305FD4"/>
    <w:rsid w:val="00310FCE"/>
    <w:rsid w:val="003121D9"/>
    <w:rsid w:val="003168EE"/>
    <w:rsid w:val="00316C4A"/>
    <w:rsid w:val="0031716A"/>
    <w:rsid w:val="00321A7A"/>
    <w:rsid w:val="003230BA"/>
    <w:rsid w:val="00324A30"/>
    <w:rsid w:val="003268FC"/>
    <w:rsid w:val="00326BF3"/>
    <w:rsid w:val="003272F7"/>
    <w:rsid w:val="003278F9"/>
    <w:rsid w:val="00330187"/>
    <w:rsid w:val="0033029C"/>
    <w:rsid w:val="0033376E"/>
    <w:rsid w:val="00337037"/>
    <w:rsid w:val="00337949"/>
    <w:rsid w:val="00342695"/>
    <w:rsid w:val="00342D36"/>
    <w:rsid w:val="00342E71"/>
    <w:rsid w:val="003434E8"/>
    <w:rsid w:val="00346958"/>
    <w:rsid w:val="0035291C"/>
    <w:rsid w:val="00356970"/>
    <w:rsid w:val="00357203"/>
    <w:rsid w:val="003638E3"/>
    <w:rsid w:val="00365D57"/>
    <w:rsid w:val="0037339D"/>
    <w:rsid w:val="00373D0B"/>
    <w:rsid w:val="00377651"/>
    <w:rsid w:val="00386E01"/>
    <w:rsid w:val="003870FC"/>
    <w:rsid w:val="003874BF"/>
    <w:rsid w:val="00390574"/>
    <w:rsid w:val="00391A89"/>
    <w:rsid w:val="003928B9"/>
    <w:rsid w:val="003929ED"/>
    <w:rsid w:val="00392BED"/>
    <w:rsid w:val="00394B14"/>
    <w:rsid w:val="0039751B"/>
    <w:rsid w:val="00397E06"/>
    <w:rsid w:val="003A2FB8"/>
    <w:rsid w:val="003A3C74"/>
    <w:rsid w:val="003A40F1"/>
    <w:rsid w:val="003B4FA5"/>
    <w:rsid w:val="003B60CD"/>
    <w:rsid w:val="003C15D0"/>
    <w:rsid w:val="003C4F99"/>
    <w:rsid w:val="003C5D35"/>
    <w:rsid w:val="003C66AE"/>
    <w:rsid w:val="003C67D9"/>
    <w:rsid w:val="003C6925"/>
    <w:rsid w:val="003D0068"/>
    <w:rsid w:val="003D0BD6"/>
    <w:rsid w:val="003D32D9"/>
    <w:rsid w:val="003D7673"/>
    <w:rsid w:val="003E43A7"/>
    <w:rsid w:val="003E4DDA"/>
    <w:rsid w:val="003E60BE"/>
    <w:rsid w:val="003E7E0B"/>
    <w:rsid w:val="003F0E09"/>
    <w:rsid w:val="003F1F7A"/>
    <w:rsid w:val="003F3FA0"/>
    <w:rsid w:val="003F5EC4"/>
    <w:rsid w:val="004006E7"/>
    <w:rsid w:val="004014B7"/>
    <w:rsid w:val="00411BE4"/>
    <w:rsid w:val="0041379C"/>
    <w:rsid w:val="0041443C"/>
    <w:rsid w:val="00423FF9"/>
    <w:rsid w:val="004265F8"/>
    <w:rsid w:val="00426657"/>
    <w:rsid w:val="0043062F"/>
    <w:rsid w:val="00430F1C"/>
    <w:rsid w:val="00437099"/>
    <w:rsid w:val="0044565E"/>
    <w:rsid w:val="0044566F"/>
    <w:rsid w:val="00450C04"/>
    <w:rsid w:val="00451FC5"/>
    <w:rsid w:val="0045385E"/>
    <w:rsid w:val="00453C09"/>
    <w:rsid w:val="00455E4A"/>
    <w:rsid w:val="0046244B"/>
    <w:rsid w:val="00463899"/>
    <w:rsid w:val="00464D58"/>
    <w:rsid w:val="00467776"/>
    <w:rsid w:val="00467836"/>
    <w:rsid w:val="00467D46"/>
    <w:rsid w:val="004701FE"/>
    <w:rsid w:val="00471E2A"/>
    <w:rsid w:val="00472897"/>
    <w:rsid w:val="004738F4"/>
    <w:rsid w:val="0047663E"/>
    <w:rsid w:val="00482DA0"/>
    <w:rsid w:val="00484B8E"/>
    <w:rsid w:val="0049671B"/>
    <w:rsid w:val="00496D7B"/>
    <w:rsid w:val="00497108"/>
    <w:rsid w:val="00497BFB"/>
    <w:rsid w:val="004A16EE"/>
    <w:rsid w:val="004A208E"/>
    <w:rsid w:val="004A26E7"/>
    <w:rsid w:val="004A3CDD"/>
    <w:rsid w:val="004B2944"/>
    <w:rsid w:val="004B49CB"/>
    <w:rsid w:val="004B564F"/>
    <w:rsid w:val="004C0AC5"/>
    <w:rsid w:val="004C0DC5"/>
    <w:rsid w:val="004C20BF"/>
    <w:rsid w:val="004C474F"/>
    <w:rsid w:val="004C7191"/>
    <w:rsid w:val="004D0491"/>
    <w:rsid w:val="004D249F"/>
    <w:rsid w:val="004D2DD8"/>
    <w:rsid w:val="004D72E7"/>
    <w:rsid w:val="004E3095"/>
    <w:rsid w:val="004E61B1"/>
    <w:rsid w:val="004F01B6"/>
    <w:rsid w:val="004F0487"/>
    <w:rsid w:val="004F339B"/>
    <w:rsid w:val="004F3A16"/>
    <w:rsid w:val="00505A0C"/>
    <w:rsid w:val="00511FD4"/>
    <w:rsid w:val="00513E1B"/>
    <w:rsid w:val="00516F24"/>
    <w:rsid w:val="00517125"/>
    <w:rsid w:val="005176CD"/>
    <w:rsid w:val="0052019F"/>
    <w:rsid w:val="005227A3"/>
    <w:rsid w:val="00523FB2"/>
    <w:rsid w:val="005245A3"/>
    <w:rsid w:val="0052592A"/>
    <w:rsid w:val="00527695"/>
    <w:rsid w:val="00531962"/>
    <w:rsid w:val="005323C2"/>
    <w:rsid w:val="00532EB2"/>
    <w:rsid w:val="005336A1"/>
    <w:rsid w:val="0053712D"/>
    <w:rsid w:val="0054075C"/>
    <w:rsid w:val="00542B81"/>
    <w:rsid w:val="0054417B"/>
    <w:rsid w:val="0054469A"/>
    <w:rsid w:val="00544B1C"/>
    <w:rsid w:val="0054615F"/>
    <w:rsid w:val="005469A2"/>
    <w:rsid w:val="00551CAF"/>
    <w:rsid w:val="00551FDE"/>
    <w:rsid w:val="005608AE"/>
    <w:rsid w:val="005608BD"/>
    <w:rsid w:val="00563DEC"/>
    <w:rsid w:val="0056584E"/>
    <w:rsid w:val="0057034E"/>
    <w:rsid w:val="00572591"/>
    <w:rsid w:val="00574195"/>
    <w:rsid w:val="00574362"/>
    <w:rsid w:val="00576011"/>
    <w:rsid w:val="0058171C"/>
    <w:rsid w:val="00585A85"/>
    <w:rsid w:val="005865D9"/>
    <w:rsid w:val="00586B28"/>
    <w:rsid w:val="00591A28"/>
    <w:rsid w:val="00592F02"/>
    <w:rsid w:val="00595FC1"/>
    <w:rsid w:val="005A06DC"/>
    <w:rsid w:val="005A1F14"/>
    <w:rsid w:val="005A32DC"/>
    <w:rsid w:val="005A48A2"/>
    <w:rsid w:val="005A7D27"/>
    <w:rsid w:val="005C0311"/>
    <w:rsid w:val="005C57EA"/>
    <w:rsid w:val="005C5C27"/>
    <w:rsid w:val="005C65DB"/>
    <w:rsid w:val="005C7B0B"/>
    <w:rsid w:val="005E0117"/>
    <w:rsid w:val="005E0A4B"/>
    <w:rsid w:val="005E1137"/>
    <w:rsid w:val="005E275B"/>
    <w:rsid w:val="005E47A4"/>
    <w:rsid w:val="005F2E23"/>
    <w:rsid w:val="005F398B"/>
    <w:rsid w:val="005F4E3D"/>
    <w:rsid w:val="005F5E86"/>
    <w:rsid w:val="005F6B64"/>
    <w:rsid w:val="00600126"/>
    <w:rsid w:val="00604509"/>
    <w:rsid w:val="006051C4"/>
    <w:rsid w:val="0060724C"/>
    <w:rsid w:val="0061210E"/>
    <w:rsid w:val="00612751"/>
    <w:rsid w:val="00616F12"/>
    <w:rsid w:val="0061789B"/>
    <w:rsid w:val="00623108"/>
    <w:rsid w:val="00623739"/>
    <w:rsid w:val="00623B8C"/>
    <w:rsid w:val="00623C39"/>
    <w:rsid w:val="00624F9F"/>
    <w:rsid w:val="00630CDC"/>
    <w:rsid w:val="006340E6"/>
    <w:rsid w:val="00634BAB"/>
    <w:rsid w:val="00636459"/>
    <w:rsid w:val="00641E12"/>
    <w:rsid w:val="0064268D"/>
    <w:rsid w:val="0064348A"/>
    <w:rsid w:val="006434F7"/>
    <w:rsid w:val="00644D3A"/>
    <w:rsid w:val="00650D71"/>
    <w:rsid w:val="00651812"/>
    <w:rsid w:val="00653797"/>
    <w:rsid w:val="006550CB"/>
    <w:rsid w:val="006562C5"/>
    <w:rsid w:val="00670491"/>
    <w:rsid w:val="0067218D"/>
    <w:rsid w:val="006732E3"/>
    <w:rsid w:val="00675740"/>
    <w:rsid w:val="0067646D"/>
    <w:rsid w:val="00677323"/>
    <w:rsid w:val="00677E64"/>
    <w:rsid w:val="00681E71"/>
    <w:rsid w:val="00682703"/>
    <w:rsid w:val="00683192"/>
    <w:rsid w:val="006835E6"/>
    <w:rsid w:val="0068489D"/>
    <w:rsid w:val="00684A26"/>
    <w:rsid w:val="0069235A"/>
    <w:rsid w:val="00692AE7"/>
    <w:rsid w:val="006A1994"/>
    <w:rsid w:val="006A1EBC"/>
    <w:rsid w:val="006A3F20"/>
    <w:rsid w:val="006A4894"/>
    <w:rsid w:val="006A54B6"/>
    <w:rsid w:val="006A5BFE"/>
    <w:rsid w:val="006A60F2"/>
    <w:rsid w:val="006B1C73"/>
    <w:rsid w:val="006B2C11"/>
    <w:rsid w:val="006B44D6"/>
    <w:rsid w:val="006B5440"/>
    <w:rsid w:val="006B591C"/>
    <w:rsid w:val="006B60AE"/>
    <w:rsid w:val="006B6C79"/>
    <w:rsid w:val="006B7BF1"/>
    <w:rsid w:val="006B7EB6"/>
    <w:rsid w:val="006C0F89"/>
    <w:rsid w:val="006C37D3"/>
    <w:rsid w:val="006C44A1"/>
    <w:rsid w:val="006C6864"/>
    <w:rsid w:val="006D1AAA"/>
    <w:rsid w:val="006E144A"/>
    <w:rsid w:val="006E1E64"/>
    <w:rsid w:val="006E28C5"/>
    <w:rsid w:val="006F032C"/>
    <w:rsid w:val="006F0FCA"/>
    <w:rsid w:val="006F2B0C"/>
    <w:rsid w:val="006F3E2A"/>
    <w:rsid w:val="00700659"/>
    <w:rsid w:val="007026F8"/>
    <w:rsid w:val="00704A5B"/>
    <w:rsid w:val="0071424F"/>
    <w:rsid w:val="00714B01"/>
    <w:rsid w:val="00716FF1"/>
    <w:rsid w:val="007217ED"/>
    <w:rsid w:val="007226B3"/>
    <w:rsid w:val="00724F30"/>
    <w:rsid w:val="007264FB"/>
    <w:rsid w:val="00727A78"/>
    <w:rsid w:val="00730A24"/>
    <w:rsid w:val="007314AD"/>
    <w:rsid w:val="007321A3"/>
    <w:rsid w:val="007342E2"/>
    <w:rsid w:val="007402A1"/>
    <w:rsid w:val="00745067"/>
    <w:rsid w:val="00746FB8"/>
    <w:rsid w:val="00747879"/>
    <w:rsid w:val="007534B6"/>
    <w:rsid w:val="007568E7"/>
    <w:rsid w:val="00761655"/>
    <w:rsid w:val="00762E5D"/>
    <w:rsid w:val="007650FB"/>
    <w:rsid w:val="00772322"/>
    <w:rsid w:val="00772B32"/>
    <w:rsid w:val="00775A04"/>
    <w:rsid w:val="00776AAB"/>
    <w:rsid w:val="00782475"/>
    <w:rsid w:val="0078460E"/>
    <w:rsid w:val="007868D6"/>
    <w:rsid w:val="00787A16"/>
    <w:rsid w:val="00787FDA"/>
    <w:rsid w:val="00790AE6"/>
    <w:rsid w:val="0079187E"/>
    <w:rsid w:val="00791F44"/>
    <w:rsid w:val="00792095"/>
    <w:rsid w:val="00793B1D"/>
    <w:rsid w:val="00793D95"/>
    <w:rsid w:val="00793EEA"/>
    <w:rsid w:val="00796DC8"/>
    <w:rsid w:val="00797453"/>
    <w:rsid w:val="007975A1"/>
    <w:rsid w:val="00797A72"/>
    <w:rsid w:val="007A1F44"/>
    <w:rsid w:val="007A3FE9"/>
    <w:rsid w:val="007A5376"/>
    <w:rsid w:val="007A7258"/>
    <w:rsid w:val="007B438A"/>
    <w:rsid w:val="007B5991"/>
    <w:rsid w:val="007B6575"/>
    <w:rsid w:val="007C1450"/>
    <w:rsid w:val="007C68B7"/>
    <w:rsid w:val="007D3362"/>
    <w:rsid w:val="007D4556"/>
    <w:rsid w:val="007D65C3"/>
    <w:rsid w:val="007D780F"/>
    <w:rsid w:val="007F2521"/>
    <w:rsid w:val="007F2A9A"/>
    <w:rsid w:val="007F3399"/>
    <w:rsid w:val="007F741F"/>
    <w:rsid w:val="008019AA"/>
    <w:rsid w:val="008058EE"/>
    <w:rsid w:val="0080677E"/>
    <w:rsid w:val="008070DF"/>
    <w:rsid w:val="00810B4D"/>
    <w:rsid w:val="0081223A"/>
    <w:rsid w:val="00817284"/>
    <w:rsid w:val="00817E26"/>
    <w:rsid w:val="00823F9D"/>
    <w:rsid w:val="00824CED"/>
    <w:rsid w:val="00825174"/>
    <w:rsid w:val="008251A1"/>
    <w:rsid w:val="008278B0"/>
    <w:rsid w:val="00827BBD"/>
    <w:rsid w:val="0083022E"/>
    <w:rsid w:val="00830DE6"/>
    <w:rsid w:val="00831960"/>
    <w:rsid w:val="008329F2"/>
    <w:rsid w:val="0083419B"/>
    <w:rsid w:val="00836526"/>
    <w:rsid w:val="00837361"/>
    <w:rsid w:val="0084169E"/>
    <w:rsid w:val="00842359"/>
    <w:rsid w:val="00847242"/>
    <w:rsid w:val="00850259"/>
    <w:rsid w:val="008514B6"/>
    <w:rsid w:val="008529FD"/>
    <w:rsid w:val="0085360C"/>
    <w:rsid w:val="0085620D"/>
    <w:rsid w:val="00856880"/>
    <w:rsid w:val="00856A5A"/>
    <w:rsid w:val="00860BD3"/>
    <w:rsid w:val="00860F63"/>
    <w:rsid w:val="00860FC8"/>
    <w:rsid w:val="008623B1"/>
    <w:rsid w:val="008675EB"/>
    <w:rsid w:val="00877D75"/>
    <w:rsid w:val="00881281"/>
    <w:rsid w:val="00883C06"/>
    <w:rsid w:val="0089201D"/>
    <w:rsid w:val="00895619"/>
    <w:rsid w:val="00896064"/>
    <w:rsid w:val="008A2540"/>
    <w:rsid w:val="008A4BFC"/>
    <w:rsid w:val="008A6385"/>
    <w:rsid w:val="008A7962"/>
    <w:rsid w:val="008B2F5C"/>
    <w:rsid w:val="008B5C60"/>
    <w:rsid w:val="008B5E9C"/>
    <w:rsid w:val="008B6932"/>
    <w:rsid w:val="008B7A2C"/>
    <w:rsid w:val="008C0F19"/>
    <w:rsid w:val="008C2398"/>
    <w:rsid w:val="008C46E9"/>
    <w:rsid w:val="008D0FAC"/>
    <w:rsid w:val="008D1FDA"/>
    <w:rsid w:val="008D22E5"/>
    <w:rsid w:val="008D23C8"/>
    <w:rsid w:val="008D7D1B"/>
    <w:rsid w:val="008F0FA8"/>
    <w:rsid w:val="008F69A2"/>
    <w:rsid w:val="008F6F9C"/>
    <w:rsid w:val="00903885"/>
    <w:rsid w:val="009039B2"/>
    <w:rsid w:val="00904002"/>
    <w:rsid w:val="00905104"/>
    <w:rsid w:val="00905FF2"/>
    <w:rsid w:val="009061C8"/>
    <w:rsid w:val="00907B77"/>
    <w:rsid w:val="0091093F"/>
    <w:rsid w:val="00913A17"/>
    <w:rsid w:val="00914257"/>
    <w:rsid w:val="0091590A"/>
    <w:rsid w:val="009159CF"/>
    <w:rsid w:val="00915B1F"/>
    <w:rsid w:val="00917463"/>
    <w:rsid w:val="00920DCD"/>
    <w:rsid w:val="00921C5F"/>
    <w:rsid w:val="009230A2"/>
    <w:rsid w:val="009235F0"/>
    <w:rsid w:val="009240FA"/>
    <w:rsid w:val="00924C22"/>
    <w:rsid w:val="00924DC9"/>
    <w:rsid w:val="00925EA1"/>
    <w:rsid w:val="00926E9E"/>
    <w:rsid w:val="00927F51"/>
    <w:rsid w:val="00931AD4"/>
    <w:rsid w:val="00933185"/>
    <w:rsid w:val="00933593"/>
    <w:rsid w:val="00934F3C"/>
    <w:rsid w:val="0093612E"/>
    <w:rsid w:val="00937E54"/>
    <w:rsid w:val="009412F0"/>
    <w:rsid w:val="00943C71"/>
    <w:rsid w:val="00953E49"/>
    <w:rsid w:val="00956729"/>
    <w:rsid w:val="00957A2B"/>
    <w:rsid w:val="009661F4"/>
    <w:rsid w:val="009723F7"/>
    <w:rsid w:val="00972932"/>
    <w:rsid w:val="00974791"/>
    <w:rsid w:val="00976D54"/>
    <w:rsid w:val="0097706D"/>
    <w:rsid w:val="009806D6"/>
    <w:rsid w:val="00980AE8"/>
    <w:rsid w:val="00980B56"/>
    <w:rsid w:val="00986EF4"/>
    <w:rsid w:val="00991C85"/>
    <w:rsid w:val="00992754"/>
    <w:rsid w:val="0099615B"/>
    <w:rsid w:val="00996C7E"/>
    <w:rsid w:val="0099710B"/>
    <w:rsid w:val="009B1649"/>
    <w:rsid w:val="009B17F1"/>
    <w:rsid w:val="009B3370"/>
    <w:rsid w:val="009B3F79"/>
    <w:rsid w:val="009B66D9"/>
    <w:rsid w:val="009B7BA6"/>
    <w:rsid w:val="009B7F72"/>
    <w:rsid w:val="009C1746"/>
    <w:rsid w:val="009C1D35"/>
    <w:rsid w:val="009E0C3E"/>
    <w:rsid w:val="009E28B4"/>
    <w:rsid w:val="009E5C3C"/>
    <w:rsid w:val="009E6482"/>
    <w:rsid w:val="009E7846"/>
    <w:rsid w:val="009F08EB"/>
    <w:rsid w:val="009F5A90"/>
    <w:rsid w:val="009F5EAE"/>
    <w:rsid w:val="009F7CBF"/>
    <w:rsid w:val="009F7DD0"/>
    <w:rsid w:val="00A028F7"/>
    <w:rsid w:val="00A04A99"/>
    <w:rsid w:val="00A054D8"/>
    <w:rsid w:val="00A0795C"/>
    <w:rsid w:val="00A1024A"/>
    <w:rsid w:val="00A10F90"/>
    <w:rsid w:val="00A1156B"/>
    <w:rsid w:val="00A123D6"/>
    <w:rsid w:val="00A21600"/>
    <w:rsid w:val="00A21D7F"/>
    <w:rsid w:val="00A21F72"/>
    <w:rsid w:val="00A221E7"/>
    <w:rsid w:val="00A24DE1"/>
    <w:rsid w:val="00A36CF3"/>
    <w:rsid w:val="00A41ACC"/>
    <w:rsid w:val="00A43BFB"/>
    <w:rsid w:val="00A43D01"/>
    <w:rsid w:val="00A443F5"/>
    <w:rsid w:val="00A44A7A"/>
    <w:rsid w:val="00A456FB"/>
    <w:rsid w:val="00A540EF"/>
    <w:rsid w:val="00A54B03"/>
    <w:rsid w:val="00A5713C"/>
    <w:rsid w:val="00A577CA"/>
    <w:rsid w:val="00A614E1"/>
    <w:rsid w:val="00A622DE"/>
    <w:rsid w:val="00A62F88"/>
    <w:rsid w:val="00A63095"/>
    <w:rsid w:val="00A6589F"/>
    <w:rsid w:val="00A65D0F"/>
    <w:rsid w:val="00A66D55"/>
    <w:rsid w:val="00A7319C"/>
    <w:rsid w:val="00A75CD5"/>
    <w:rsid w:val="00A75F57"/>
    <w:rsid w:val="00A769B2"/>
    <w:rsid w:val="00A80068"/>
    <w:rsid w:val="00A83F80"/>
    <w:rsid w:val="00A86684"/>
    <w:rsid w:val="00A87963"/>
    <w:rsid w:val="00A93E15"/>
    <w:rsid w:val="00A93FA6"/>
    <w:rsid w:val="00A964CF"/>
    <w:rsid w:val="00AA09DB"/>
    <w:rsid w:val="00AA1C6B"/>
    <w:rsid w:val="00AA3607"/>
    <w:rsid w:val="00AB0EEA"/>
    <w:rsid w:val="00AB112B"/>
    <w:rsid w:val="00AB25F7"/>
    <w:rsid w:val="00AB48C6"/>
    <w:rsid w:val="00AB74EA"/>
    <w:rsid w:val="00AC0300"/>
    <w:rsid w:val="00AC1179"/>
    <w:rsid w:val="00AC4F3C"/>
    <w:rsid w:val="00AD2F83"/>
    <w:rsid w:val="00AD32DE"/>
    <w:rsid w:val="00AD66E4"/>
    <w:rsid w:val="00AD6BD8"/>
    <w:rsid w:val="00AE26F1"/>
    <w:rsid w:val="00AE7AEF"/>
    <w:rsid w:val="00AF0632"/>
    <w:rsid w:val="00AF257C"/>
    <w:rsid w:val="00AF341B"/>
    <w:rsid w:val="00AF43B9"/>
    <w:rsid w:val="00AF6410"/>
    <w:rsid w:val="00AF7D86"/>
    <w:rsid w:val="00B0033A"/>
    <w:rsid w:val="00B00BC2"/>
    <w:rsid w:val="00B05B8A"/>
    <w:rsid w:val="00B06071"/>
    <w:rsid w:val="00B07E2C"/>
    <w:rsid w:val="00B155E4"/>
    <w:rsid w:val="00B21FBD"/>
    <w:rsid w:val="00B23683"/>
    <w:rsid w:val="00B25D9F"/>
    <w:rsid w:val="00B26E98"/>
    <w:rsid w:val="00B2731A"/>
    <w:rsid w:val="00B30AA6"/>
    <w:rsid w:val="00B31F26"/>
    <w:rsid w:val="00B32F55"/>
    <w:rsid w:val="00B35383"/>
    <w:rsid w:val="00B37681"/>
    <w:rsid w:val="00B37BCD"/>
    <w:rsid w:val="00B40A6C"/>
    <w:rsid w:val="00B41510"/>
    <w:rsid w:val="00B4382B"/>
    <w:rsid w:val="00B51EC0"/>
    <w:rsid w:val="00B525F4"/>
    <w:rsid w:val="00B55A1C"/>
    <w:rsid w:val="00B56ABD"/>
    <w:rsid w:val="00B604F2"/>
    <w:rsid w:val="00B607F5"/>
    <w:rsid w:val="00B6169D"/>
    <w:rsid w:val="00B622E2"/>
    <w:rsid w:val="00B6372C"/>
    <w:rsid w:val="00B67EF6"/>
    <w:rsid w:val="00B71DBB"/>
    <w:rsid w:val="00B7348D"/>
    <w:rsid w:val="00B749EA"/>
    <w:rsid w:val="00B74A25"/>
    <w:rsid w:val="00B775BF"/>
    <w:rsid w:val="00B80EE7"/>
    <w:rsid w:val="00B84320"/>
    <w:rsid w:val="00B917CD"/>
    <w:rsid w:val="00B91B52"/>
    <w:rsid w:val="00B93BA3"/>
    <w:rsid w:val="00B93EF9"/>
    <w:rsid w:val="00B95231"/>
    <w:rsid w:val="00B96E3C"/>
    <w:rsid w:val="00BA0086"/>
    <w:rsid w:val="00BA04B5"/>
    <w:rsid w:val="00BA5080"/>
    <w:rsid w:val="00BA68E9"/>
    <w:rsid w:val="00BA6DDA"/>
    <w:rsid w:val="00BB1C9C"/>
    <w:rsid w:val="00BB2B8A"/>
    <w:rsid w:val="00BB2B95"/>
    <w:rsid w:val="00BB5D56"/>
    <w:rsid w:val="00BB6773"/>
    <w:rsid w:val="00BC017F"/>
    <w:rsid w:val="00BC081A"/>
    <w:rsid w:val="00BC6143"/>
    <w:rsid w:val="00BD0794"/>
    <w:rsid w:val="00BD62C3"/>
    <w:rsid w:val="00BD7ADA"/>
    <w:rsid w:val="00BE0D29"/>
    <w:rsid w:val="00BE1678"/>
    <w:rsid w:val="00BE181E"/>
    <w:rsid w:val="00BE62DA"/>
    <w:rsid w:val="00BE6BFB"/>
    <w:rsid w:val="00BF0712"/>
    <w:rsid w:val="00BF24FE"/>
    <w:rsid w:val="00BF4981"/>
    <w:rsid w:val="00BF50C7"/>
    <w:rsid w:val="00BF6A0E"/>
    <w:rsid w:val="00C005E1"/>
    <w:rsid w:val="00C0663B"/>
    <w:rsid w:val="00C06B9C"/>
    <w:rsid w:val="00C11218"/>
    <w:rsid w:val="00C12F47"/>
    <w:rsid w:val="00C16DC9"/>
    <w:rsid w:val="00C25949"/>
    <w:rsid w:val="00C2665F"/>
    <w:rsid w:val="00C2678C"/>
    <w:rsid w:val="00C26B15"/>
    <w:rsid w:val="00C32428"/>
    <w:rsid w:val="00C338C4"/>
    <w:rsid w:val="00C33C34"/>
    <w:rsid w:val="00C355E8"/>
    <w:rsid w:val="00C35610"/>
    <w:rsid w:val="00C37C84"/>
    <w:rsid w:val="00C414AC"/>
    <w:rsid w:val="00C41F29"/>
    <w:rsid w:val="00C4248E"/>
    <w:rsid w:val="00C45CD2"/>
    <w:rsid w:val="00C462A4"/>
    <w:rsid w:val="00C46E48"/>
    <w:rsid w:val="00C4793C"/>
    <w:rsid w:val="00C54BEA"/>
    <w:rsid w:val="00C5533A"/>
    <w:rsid w:val="00C55D13"/>
    <w:rsid w:val="00C63190"/>
    <w:rsid w:val="00C63A5E"/>
    <w:rsid w:val="00C63EE9"/>
    <w:rsid w:val="00C6546B"/>
    <w:rsid w:val="00C66A94"/>
    <w:rsid w:val="00C70479"/>
    <w:rsid w:val="00C70BF6"/>
    <w:rsid w:val="00C7354B"/>
    <w:rsid w:val="00C73B29"/>
    <w:rsid w:val="00C73B33"/>
    <w:rsid w:val="00C77E45"/>
    <w:rsid w:val="00C80653"/>
    <w:rsid w:val="00C812FA"/>
    <w:rsid w:val="00C816D4"/>
    <w:rsid w:val="00C82D23"/>
    <w:rsid w:val="00C869BA"/>
    <w:rsid w:val="00C87B70"/>
    <w:rsid w:val="00C905A9"/>
    <w:rsid w:val="00C90DD6"/>
    <w:rsid w:val="00C91A1B"/>
    <w:rsid w:val="00C920DD"/>
    <w:rsid w:val="00CA7C9E"/>
    <w:rsid w:val="00CB17F9"/>
    <w:rsid w:val="00CB24F6"/>
    <w:rsid w:val="00CB2D3D"/>
    <w:rsid w:val="00CB2F17"/>
    <w:rsid w:val="00CB6459"/>
    <w:rsid w:val="00CB6BFF"/>
    <w:rsid w:val="00CC036B"/>
    <w:rsid w:val="00CC26F7"/>
    <w:rsid w:val="00CC3155"/>
    <w:rsid w:val="00CC3F67"/>
    <w:rsid w:val="00CC5099"/>
    <w:rsid w:val="00CC73DB"/>
    <w:rsid w:val="00CC7662"/>
    <w:rsid w:val="00CD2B74"/>
    <w:rsid w:val="00CD4D36"/>
    <w:rsid w:val="00CD5887"/>
    <w:rsid w:val="00CD636B"/>
    <w:rsid w:val="00CD7BDC"/>
    <w:rsid w:val="00CE24ED"/>
    <w:rsid w:val="00CE421A"/>
    <w:rsid w:val="00CE6647"/>
    <w:rsid w:val="00CE799F"/>
    <w:rsid w:val="00CF31CA"/>
    <w:rsid w:val="00CF4DA0"/>
    <w:rsid w:val="00CF6E1B"/>
    <w:rsid w:val="00CF706D"/>
    <w:rsid w:val="00CF76BD"/>
    <w:rsid w:val="00D049C4"/>
    <w:rsid w:val="00D0597E"/>
    <w:rsid w:val="00D07700"/>
    <w:rsid w:val="00D1031E"/>
    <w:rsid w:val="00D10C9D"/>
    <w:rsid w:val="00D1253B"/>
    <w:rsid w:val="00D13BBF"/>
    <w:rsid w:val="00D15137"/>
    <w:rsid w:val="00D15C59"/>
    <w:rsid w:val="00D20CC4"/>
    <w:rsid w:val="00D23027"/>
    <w:rsid w:val="00D248DB"/>
    <w:rsid w:val="00D30A5C"/>
    <w:rsid w:val="00D32253"/>
    <w:rsid w:val="00D32437"/>
    <w:rsid w:val="00D331CE"/>
    <w:rsid w:val="00D34A19"/>
    <w:rsid w:val="00D40BA1"/>
    <w:rsid w:val="00D431EE"/>
    <w:rsid w:val="00D43FD1"/>
    <w:rsid w:val="00D441D0"/>
    <w:rsid w:val="00D44358"/>
    <w:rsid w:val="00D44A7C"/>
    <w:rsid w:val="00D45607"/>
    <w:rsid w:val="00D45801"/>
    <w:rsid w:val="00D50FA2"/>
    <w:rsid w:val="00D52B9D"/>
    <w:rsid w:val="00D54AD9"/>
    <w:rsid w:val="00D618BA"/>
    <w:rsid w:val="00D624B4"/>
    <w:rsid w:val="00D65151"/>
    <w:rsid w:val="00D72659"/>
    <w:rsid w:val="00D736D8"/>
    <w:rsid w:val="00D74203"/>
    <w:rsid w:val="00D7470E"/>
    <w:rsid w:val="00D84BD0"/>
    <w:rsid w:val="00D92EEE"/>
    <w:rsid w:val="00D931E3"/>
    <w:rsid w:val="00D9469B"/>
    <w:rsid w:val="00D95A4A"/>
    <w:rsid w:val="00DA24A1"/>
    <w:rsid w:val="00DA4861"/>
    <w:rsid w:val="00DA779F"/>
    <w:rsid w:val="00DB1E2E"/>
    <w:rsid w:val="00DB201D"/>
    <w:rsid w:val="00DB2E4B"/>
    <w:rsid w:val="00DC1650"/>
    <w:rsid w:val="00DC3C92"/>
    <w:rsid w:val="00DC5CB0"/>
    <w:rsid w:val="00DC7A5D"/>
    <w:rsid w:val="00DD20BC"/>
    <w:rsid w:val="00DD2C10"/>
    <w:rsid w:val="00DD4869"/>
    <w:rsid w:val="00DD533B"/>
    <w:rsid w:val="00DE3243"/>
    <w:rsid w:val="00DE4DA0"/>
    <w:rsid w:val="00DE64E5"/>
    <w:rsid w:val="00DE731C"/>
    <w:rsid w:val="00DF5FBC"/>
    <w:rsid w:val="00DF7AA5"/>
    <w:rsid w:val="00E032F7"/>
    <w:rsid w:val="00E04173"/>
    <w:rsid w:val="00E05A18"/>
    <w:rsid w:val="00E10581"/>
    <w:rsid w:val="00E1123D"/>
    <w:rsid w:val="00E12D32"/>
    <w:rsid w:val="00E15494"/>
    <w:rsid w:val="00E15F04"/>
    <w:rsid w:val="00E16F08"/>
    <w:rsid w:val="00E20016"/>
    <w:rsid w:val="00E21F7C"/>
    <w:rsid w:val="00E2757A"/>
    <w:rsid w:val="00E27796"/>
    <w:rsid w:val="00E30BFB"/>
    <w:rsid w:val="00E32BCB"/>
    <w:rsid w:val="00E4037C"/>
    <w:rsid w:val="00E44105"/>
    <w:rsid w:val="00E453D0"/>
    <w:rsid w:val="00E4615F"/>
    <w:rsid w:val="00E47A5C"/>
    <w:rsid w:val="00E47D60"/>
    <w:rsid w:val="00E514E9"/>
    <w:rsid w:val="00E51DEC"/>
    <w:rsid w:val="00E5233C"/>
    <w:rsid w:val="00E52C23"/>
    <w:rsid w:val="00E53CBC"/>
    <w:rsid w:val="00E54F6C"/>
    <w:rsid w:val="00E55EBF"/>
    <w:rsid w:val="00E56620"/>
    <w:rsid w:val="00E61B2E"/>
    <w:rsid w:val="00E61FC1"/>
    <w:rsid w:val="00E6393C"/>
    <w:rsid w:val="00E658DC"/>
    <w:rsid w:val="00E67AE9"/>
    <w:rsid w:val="00E70124"/>
    <w:rsid w:val="00E70D66"/>
    <w:rsid w:val="00E72AF6"/>
    <w:rsid w:val="00E75519"/>
    <w:rsid w:val="00E77A87"/>
    <w:rsid w:val="00E80984"/>
    <w:rsid w:val="00E82A89"/>
    <w:rsid w:val="00E84229"/>
    <w:rsid w:val="00E84A5A"/>
    <w:rsid w:val="00E86243"/>
    <w:rsid w:val="00E8683B"/>
    <w:rsid w:val="00E90DA6"/>
    <w:rsid w:val="00E91148"/>
    <w:rsid w:val="00E916C1"/>
    <w:rsid w:val="00E924D7"/>
    <w:rsid w:val="00E946D4"/>
    <w:rsid w:val="00E9482E"/>
    <w:rsid w:val="00E953E8"/>
    <w:rsid w:val="00E95BFC"/>
    <w:rsid w:val="00E97A9F"/>
    <w:rsid w:val="00E97B96"/>
    <w:rsid w:val="00EA0C9E"/>
    <w:rsid w:val="00EA1A74"/>
    <w:rsid w:val="00EA2D77"/>
    <w:rsid w:val="00EA6D65"/>
    <w:rsid w:val="00EA7FF3"/>
    <w:rsid w:val="00EB00F1"/>
    <w:rsid w:val="00EB7112"/>
    <w:rsid w:val="00EC0683"/>
    <w:rsid w:val="00EC47F4"/>
    <w:rsid w:val="00EC4956"/>
    <w:rsid w:val="00EC4DC2"/>
    <w:rsid w:val="00EC4E95"/>
    <w:rsid w:val="00EC7619"/>
    <w:rsid w:val="00ED0120"/>
    <w:rsid w:val="00ED0F4C"/>
    <w:rsid w:val="00ED38EB"/>
    <w:rsid w:val="00EE1080"/>
    <w:rsid w:val="00EE289B"/>
    <w:rsid w:val="00EE41F2"/>
    <w:rsid w:val="00EE5645"/>
    <w:rsid w:val="00EE5F23"/>
    <w:rsid w:val="00EF1C87"/>
    <w:rsid w:val="00EF7459"/>
    <w:rsid w:val="00EF7B54"/>
    <w:rsid w:val="00F00908"/>
    <w:rsid w:val="00F03F9D"/>
    <w:rsid w:val="00F04238"/>
    <w:rsid w:val="00F06AA6"/>
    <w:rsid w:val="00F12E8D"/>
    <w:rsid w:val="00F130B3"/>
    <w:rsid w:val="00F1426B"/>
    <w:rsid w:val="00F147B6"/>
    <w:rsid w:val="00F15101"/>
    <w:rsid w:val="00F22FB6"/>
    <w:rsid w:val="00F3007C"/>
    <w:rsid w:val="00F308E9"/>
    <w:rsid w:val="00F31426"/>
    <w:rsid w:val="00F3166D"/>
    <w:rsid w:val="00F3166E"/>
    <w:rsid w:val="00F31C31"/>
    <w:rsid w:val="00F33448"/>
    <w:rsid w:val="00F338F2"/>
    <w:rsid w:val="00F3479C"/>
    <w:rsid w:val="00F366CB"/>
    <w:rsid w:val="00F372DC"/>
    <w:rsid w:val="00F41929"/>
    <w:rsid w:val="00F54E6B"/>
    <w:rsid w:val="00F558CE"/>
    <w:rsid w:val="00F57EA6"/>
    <w:rsid w:val="00F61277"/>
    <w:rsid w:val="00F64385"/>
    <w:rsid w:val="00F65315"/>
    <w:rsid w:val="00F65944"/>
    <w:rsid w:val="00F6628A"/>
    <w:rsid w:val="00F66A59"/>
    <w:rsid w:val="00F66AF0"/>
    <w:rsid w:val="00F671A0"/>
    <w:rsid w:val="00F719F8"/>
    <w:rsid w:val="00F73ECA"/>
    <w:rsid w:val="00F7407F"/>
    <w:rsid w:val="00F90159"/>
    <w:rsid w:val="00F9383A"/>
    <w:rsid w:val="00F95773"/>
    <w:rsid w:val="00FA019C"/>
    <w:rsid w:val="00FA3696"/>
    <w:rsid w:val="00FA5904"/>
    <w:rsid w:val="00FB0A75"/>
    <w:rsid w:val="00FB12B5"/>
    <w:rsid w:val="00FB12FA"/>
    <w:rsid w:val="00FB1664"/>
    <w:rsid w:val="00FB4504"/>
    <w:rsid w:val="00FB4631"/>
    <w:rsid w:val="00FC01A1"/>
    <w:rsid w:val="00FC147F"/>
    <w:rsid w:val="00FC3DC6"/>
    <w:rsid w:val="00FC660A"/>
    <w:rsid w:val="00FC7C0A"/>
    <w:rsid w:val="00FD0DEF"/>
    <w:rsid w:val="00FD78C4"/>
    <w:rsid w:val="00FE04C9"/>
    <w:rsid w:val="00FE2AFE"/>
    <w:rsid w:val="00FE5F8D"/>
    <w:rsid w:val="00FE6144"/>
    <w:rsid w:val="00FE7598"/>
    <w:rsid w:val="00FF06B0"/>
    <w:rsid w:val="00FF2283"/>
    <w:rsid w:val="00FF23E5"/>
    <w:rsid w:val="00FF3B1D"/>
    <w:rsid w:val="00FF7C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73BEF9"/>
  <w15:docId w15:val="{17A6773B-C59D-4753-B62C-3A1F71013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55F00"/>
  </w:style>
  <w:style w:type="paragraph" w:styleId="10">
    <w:name w:val="heading 1"/>
    <w:basedOn w:val="a"/>
    <w:next w:val="a"/>
    <w:link w:val="11"/>
    <w:qFormat/>
    <w:rsid w:val="00F22FB6"/>
    <w:pPr>
      <w:keepNext/>
      <w:keepLines/>
      <w:spacing w:before="240" w:after="240" w:line="240" w:lineRule="auto"/>
      <w:outlineLvl w:val="0"/>
    </w:pPr>
    <w:rPr>
      <w:rFonts w:ascii="Times New Roman" w:eastAsia="Times New Roman" w:hAnsi="Times New Roman" w:cs="Times New Roman"/>
      <w:b/>
      <w:bCs/>
      <w:sz w:val="24"/>
      <w:szCs w:val="28"/>
    </w:rPr>
  </w:style>
  <w:style w:type="paragraph" w:styleId="22">
    <w:name w:val="heading 2"/>
    <w:basedOn w:val="a"/>
    <w:link w:val="23"/>
    <w:qFormat/>
    <w:rsid w:val="00F22FB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1">
    <w:name w:val="heading 3"/>
    <w:basedOn w:val="a"/>
    <w:next w:val="a"/>
    <w:link w:val="32"/>
    <w:qFormat/>
    <w:rsid w:val="00F22FB6"/>
    <w:pPr>
      <w:keepNext/>
      <w:spacing w:before="240" w:after="60" w:line="240" w:lineRule="auto"/>
      <w:outlineLvl w:val="2"/>
    </w:pPr>
    <w:rPr>
      <w:rFonts w:ascii="Arial" w:eastAsia="Times New Roman" w:hAnsi="Arial" w:cs="Arial"/>
      <w:b/>
      <w:bCs/>
      <w:sz w:val="26"/>
      <w:szCs w:val="26"/>
    </w:rPr>
  </w:style>
  <w:style w:type="paragraph" w:styleId="4">
    <w:name w:val="heading 4"/>
    <w:basedOn w:val="a"/>
    <w:next w:val="a"/>
    <w:link w:val="40"/>
    <w:qFormat/>
    <w:rsid w:val="00F22FB6"/>
    <w:pPr>
      <w:keepNext/>
      <w:spacing w:after="0" w:line="240" w:lineRule="auto"/>
      <w:jc w:val="right"/>
      <w:outlineLvl w:val="3"/>
    </w:pPr>
    <w:rPr>
      <w:rFonts w:ascii="Times New Roman" w:eastAsia="Times New Roman" w:hAnsi="Times New Roman" w:cs="Times New Roman"/>
      <w:b/>
      <w:bCs/>
      <w:sz w:val="24"/>
    </w:rPr>
  </w:style>
  <w:style w:type="paragraph" w:styleId="50">
    <w:name w:val="heading 5"/>
    <w:basedOn w:val="a"/>
    <w:next w:val="a"/>
    <w:link w:val="51"/>
    <w:uiPriority w:val="99"/>
    <w:qFormat/>
    <w:rsid w:val="00F22FB6"/>
    <w:pPr>
      <w:spacing w:before="240" w:after="60" w:line="240" w:lineRule="auto"/>
      <w:outlineLvl w:val="4"/>
    </w:pPr>
    <w:rPr>
      <w:rFonts w:ascii="Times New Roman" w:eastAsia="Times New Roman" w:hAnsi="Times New Roman" w:cs="Times New Roman"/>
      <w:b/>
      <w:bCs/>
      <w:i/>
      <w:iCs/>
      <w:sz w:val="26"/>
      <w:szCs w:val="26"/>
    </w:rPr>
  </w:style>
  <w:style w:type="paragraph" w:styleId="6">
    <w:name w:val="heading 6"/>
    <w:basedOn w:val="a"/>
    <w:next w:val="a"/>
    <w:link w:val="60"/>
    <w:uiPriority w:val="99"/>
    <w:qFormat/>
    <w:rsid w:val="00F22FB6"/>
    <w:pPr>
      <w:keepNext/>
      <w:tabs>
        <w:tab w:val="left" w:pos="7309"/>
        <w:tab w:val="left" w:pos="9853"/>
      </w:tabs>
      <w:spacing w:after="0" w:line="240" w:lineRule="auto"/>
      <w:ind w:firstLine="540"/>
      <w:outlineLvl w:val="5"/>
    </w:pPr>
    <w:rPr>
      <w:rFonts w:ascii="Times New Roman" w:eastAsia="Times New Roman" w:hAnsi="Times New Roman" w:cs="Times New Roman"/>
      <w:b/>
      <w:bCs/>
      <w:sz w:val="24"/>
      <w:szCs w:val="24"/>
    </w:rPr>
  </w:style>
  <w:style w:type="paragraph" w:styleId="8">
    <w:name w:val="heading 8"/>
    <w:basedOn w:val="a"/>
    <w:next w:val="a"/>
    <w:link w:val="80"/>
    <w:uiPriority w:val="99"/>
    <w:qFormat/>
    <w:rsid w:val="00F22FB6"/>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F22FB6"/>
    <w:rPr>
      <w:rFonts w:ascii="Times New Roman" w:eastAsia="Times New Roman" w:hAnsi="Times New Roman" w:cs="Times New Roman"/>
      <w:b/>
      <w:bCs/>
      <w:sz w:val="24"/>
      <w:szCs w:val="28"/>
      <w:lang w:eastAsia="ru-RU"/>
    </w:rPr>
  </w:style>
  <w:style w:type="character" w:customStyle="1" w:styleId="23">
    <w:name w:val="Заголовок 2 Знак"/>
    <w:basedOn w:val="a0"/>
    <w:link w:val="22"/>
    <w:rsid w:val="00F22FB6"/>
    <w:rPr>
      <w:rFonts w:ascii="Times New Roman" w:eastAsia="Times New Roman" w:hAnsi="Times New Roman" w:cs="Times New Roman"/>
      <w:b/>
      <w:bCs/>
      <w:sz w:val="36"/>
      <w:szCs w:val="36"/>
      <w:lang w:eastAsia="ru-RU"/>
    </w:rPr>
  </w:style>
  <w:style w:type="character" w:customStyle="1" w:styleId="32">
    <w:name w:val="Заголовок 3 Знак"/>
    <w:basedOn w:val="a0"/>
    <w:link w:val="31"/>
    <w:rsid w:val="00F22FB6"/>
    <w:rPr>
      <w:rFonts w:ascii="Arial" w:eastAsia="Times New Roman" w:hAnsi="Arial" w:cs="Arial"/>
      <w:b/>
      <w:bCs/>
      <w:sz w:val="26"/>
      <w:szCs w:val="26"/>
      <w:lang w:eastAsia="ru-RU"/>
    </w:rPr>
  </w:style>
  <w:style w:type="character" w:customStyle="1" w:styleId="40">
    <w:name w:val="Заголовок 4 Знак"/>
    <w:basedOn w:val="a0"/>
    <w:link w:val="4"/>
    <w:rsid w:val="00F22FB6"/>
    <w:rPr>
      <w:rFonts w:ascii="Times New Roman" w:eastAsia="Times New Roman" w:hAnsi="Times New Roman" w:cs="Times New Roman"/>
      <w:b/>
      <w:bCs/>
      <w:sz w:val="24"/>
      <w:lang w:eastAsia="ru-RU"/>
    </w:rPr>
  </w:style>
  <w:style w:type="character" w:customStyle="1" w:styleId="51">
    <w:name w:val="Заголовок 5 Знак"/>
    <w:basedOn w:val="a0"/>
    <w:link w:val="50"/>
    <w:uiPriority w:val="99"/>
    <w:rsid w:val="00F22FB6"/>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uiPriority w:val="99"/>
    <w:rsid w:val="00F22FB6"/>
    <w:rPr>
      <w:rFonts w:ascii="Times New Roman" w:eastAsia="Times New Roman" w:hAnsi="Times New Roman" w:cs="Times New Roman"/>
      <w:b/>
      <w:bCs/>
      <w:sz w:val="24"/>
      <w:szCs w:val="24"/>
      <w:lang w:eastAsia="ru-RU"/>
    </w:rPr>
  </w:style>
  <w:style w:type="character" w:customStyle="1" w:styleId="80">
    <w:name w:val="Заголовок 8 Знак"/>
    <w:basedOn w:val="a0"/>
    <w:link w:val="8"/>
    <w:uiPriority w:val="99"/>
    <w:rsid w:val="00F22FB6"/>
    <w:rPr>
      <w:rFonts w:ascii="Times New Roman" w:eastAsia="Times New Roman" w:hAnsi="Times New Roman" w:cs="Times New Roman"/>
      <w:i/>
      <w:iCs/>
      <w:sz w:val="24"/>
      <w:szCs w:val="24"/>
      <w:lang w:eastAsia="ru-RU"/>
    </w:rPr>
  </w:style>
  <w:style w:type="numbering" w:customStyle="1" w:styleId="12">
    <w:name w:val="Нет списка1"/>
    <w:next w:val="a2"/>
    <w:uiPriority w:val="99"/>
    <w:semiHidden/>
    <w:unhideWhenUsed/>
    <w:rsid w:val="00F22FB6"/>
  </w:style>
  <w:style w:type="character" w:customStyle="1" w:styleId="Heading1Char">
    <w:name w:val="Heading 1 Char"/>
    <w:basedOn w:val="a0"/>
    <w:uiPriority w:val="99"/>
    <w:locked/>
    <w:rsid w:val="00F22FB6"/>
    <w:rPr>
      <w:rFonts w:ascii="Arial" w:hAnsi="Arial"/>
      <w:b/>
      <w:kern w:val="32"/>
      <w:sz w:val="32"/>
      <w:lang w:eastAsia="ru-RU"/>
    </w:rPr>
  </w:style>
  <w:style w:type="character" w:customStyle="1" w:styleId="Heading2Char">
    <w:name w:val="Heading 2 Char"/>
    <w:basedOn w:val="a0"/>
    <w:uiPriority w:val="99"/>
    <w:locked/>
    <w:rsid w:val="00F22FB6"/>
    <w:rPr>
      <w:rFonts w:ascii="Times New Roman" w:hAnsi="Times New Roman"/>
      <w:b/>
      <w:sz w:val="28"/>
      <w:lang w:eastAsia="ru-RU"/>
    </w:rPr>
  </w:style>
  <w:style w:type="character" w:customStyle="1" w:styleId="Heading3Char">
    <w:name w:val="Heading 3 Char"/>
    <w:basedOn w:val="a0"/>
    <w:uiPriority w:val="99"/>
    <w:locked/>
    <w:rsid w:val="00F22FB6"/>
    <w:rPr>
      <w:rFonts w:ascii="Arial" w:hAnsi="Arial"/>
      <w:b/>
      <w:sz w:val="26"/>
      <w:lang w:eastAsia="ru-RU"/>
    </w:rPr>
  </w:style>
  <w:style w:type="paragraph" w:styleId="a3">
    <w:name w:val="List Paragraph"/>
    <w:basedOn w:val="a"/>
    <w:link w:val="a4"/>
    <w:qFormat/>
    <w:rsid w:val="00F22FB6"/>
    <w:pPr>
      <w:spacing w:after="0" w:line="240" w:lineRule="auto"/>
      <w:ind w:left="720"/>
      <w:contextualSpacing/>
    </w:pPr>
    <w:rPr>
      <w:rFonts w:ascii="Times New Roman" w:eastAsia="Times New Roman" w:hAnsi="Times New Roman" w:cs="Times New Roman"/>
      <w:sz w:val="24"/>
      <w:szCs w:val="20"/>
    </w:rPr>
  </w:style>
  <w:style w:type="table" w:customStyle="1" w:styleId="24">
    <w:name w:val="2"/>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0" w:type="dxa"/>
        <w:bottom w:w="0" w:type="dxa"/>
        <w:right w:w="0" w:type="dxa"/>
      </w:tblCellMar>
    </w:tblPr>
  </w:style>
  <w:style w:type="paragraph" w:customStyle="1" w:styleId="ConsPlusNormal">
    <w:name w:val="ConsPlusNormal"/>
    <w:link w:val="ConsPlusNormal0"/>
    <w:rsid w:val="00F22FB6"/>
    <w:pPr>
      <w:widowControl w:val="0"/>
      <w:autoSpaceDE w:val="0"/>
      <w:autoSpaceDN w:val="0"/>
      <w:spacing w:after="0" w:line="240" w:lineRule="auto"/>
    </w:pPr>
    <w:rPr>
      <w:rFonts w:ascii="Calibri" w:eastAsia="Times New Roman" w:hAnsi="Calibri" w:cs="Calibri"/>
    </w:rPr>
  </w:style>
  <w:style w:type="paragraph" w:styleId="13">
    <w:name w:val="toc 1"/>
    <w:basedOn w:val="a"/>
    <w:next w:val="a"/>
    <w:autoRedefine/>
    <w:uiPriority w:val="39"/>
    <w:rsid w:val="00F22FB6"/>
    <w:pPr>
      <w:spacing w:after="100" w:line="240" w:lineRule="auto"/>
    </w:pPr>
    <w:rPr>
      <w:rFonts w:ascii="Times New Roman" w:eastAsia="Times New Roman" w:hAnsi="Times New Roman" w:cs="Times New Roman"/>
      <w:sz w:val="24"/>
    </w:rPr>
  </w:style>
  <w:style w:type="character" w:styleId="a5">
    <w:name w:val="Hyperlink"/>
    <w:basedOn w:val="a0"/>
    <w:uiPriority w:val="99"/>
    <w:rsid w:val="00F22FB6"/>
    <w:rPr>
      <w:rFonts w:cs="Times New Roman"/>
      <w:color w:val="0000FF"/>
      <w:u w:val="single"/>
    </w:rPr>
  </w:style>
  <w:style w:type="paragraph" w:styleId="a6">
    <w:name w:val="Balloon Text"/>
    <w:basedOn w:val="a"/>
    <w:link w:val="a7"/>
    <w:rsid w:val="00F22FB6"/>
    <w:pPr>
      <w:spacing w:after="0" w:line="240" w:lineRule="auto"/>
    </w:pPr>
    <w:rPr>
      <w:rFonts w:ascii="Tahoma" w:eastAsia="Times New Roman" w:hAnsi="Tahoma" w:cs="Tahoma"/>
      <w:sz w:val="16"/>
      <w:szCs w:val="16"/>
    </w:rPr>
  </w:style>
  <w:style w:type="character" w:customStyle="1" w:styleId="a7">
    <w:name w:val="Текст выноски Знак"/>
    <w:basedOn w:val="a0"/>
    <w:link w:val="a6"/>
    <w:rsid w:val="00F22FB6"/>
    <w:rPr>
      <w:rFonts w:ascii="Tahoma" w:eastAsia="Times New Roman" w:hAnsi="Tahoma" w:cs="Tahoma"/>
      <w:sz w:val="16"/>
      <w:szCs w:val="16"/>
      <w:lang w:eastAsia="ru-RU"/>
    </w:rPr>
  </w:style>
  <w:style w:type="character" w:styleId="a8">
    <w:name w:val="Strong"/>
    <w:basedOn w:val="a0"/>
    <w:qFormat/>
    <w:rsid w:val="00F22FB6"/>
    <w:rPr>
      <w:rFonts w:cs="Times New Roman"/>
      <w:b/>
      <w:bCs/>
    </w:rPr>
  </w:style>
  <w:style w:type="paragraph" w:styleId="a9">
    <w:name w:val="Normal (Web)"/>
    <w:aliases w:val="Знак2,Обычный (Web)"/>
    <w:basedOn w:val="a"/>
    <w:uiPriority w:val="99"/>
    <w:rsid w:val="00F22FB6"/>
    <w:pPr>
      <w:spacing w:before="100" w:beforeAutospacing="1" w:after="100" w:afterAutospacing="1" w:line="240" w:lineRule="auto"/>
    </w:pPr>
    <w:rPr>
      <w:rFonts w:ascii="Times New Roman" w:eastAsia="Times New Roman" w:hAnsi="Times New Roman" w:cs="Times New Roman"/>
      <w:sz w:val="24"/>
      <w:szCs w:val="24"/>
    </w:rPr>
  </w:style>
  <w:style w:type="character" w:styleId="aa">
    <w:name w:val="Emphasis"/>
    <w:basedOn w:val="a0"/>
    <w:qFormat/>
    <w:rsid w:val="00F22FB6"/>
    <w:rPr>
      <w:rFonts w:cs="Times New Roman"/>
      <w:i/>
      <w:iCs/>
    </w:rPr>
  </w:style>
  <w:style w:type="paragraph" w:customStyle="1" w:styleId="western">
    <w:name w:val="western"/>
    <w:basedOn w:val="a"/>
    <w:rsid w:val="00F22FB6"/>
    <w:pPr>
      <w:spacing w:before="100" w:beforeAutospacing="1" w:after="100" w:afterAutospacing="1" w:line="240" w:lineRule="auto"/>
    </w:pPr>
    <w:rPr>
      <w:rFonts w:ascii="Times New Roman" w:eastAsia="Times New Roman" w:hAnsi="Times New Roman" w:cs="Times New Roman"/>
      <w:sz w:val="24"/>
      <w:szCs w:val="24"/>
    </w:rPr>
  </w:style>
  <w:style w:type="character" w:styleId="ab">
    <w:name w:val="Subtle Emphasis"/>
    <w:basedOn w:val="a0"/>
    <w:uiPriority w:val="99"/>
    <w:qFormat/>
    <w:rsid w:val="00F22FB6"/>
    <w:rPr>
      <w:rFonts w:cs="Times New Roman"/>
      <w:i/>
      <w:iCs/>
      <w:color w:val="808080"/>
    </w:rPr>
  </w:style>
  <w:style w:type="paragraph" w:styleId="ac">
    <w:name w:val="TOC Heading"/>
    <w:basedOn w:val="10"/>
    <w:next w:val="a"/>
    <w:uiPriority w:val="39"/>
    <w:qFormat/>
    <w:rsid w:val="00F22FB6"/>
    <w:pPr>
      <w:outlineLvl w:val="9"/>
    </w:pPr>
  </w:style>
  <w:style w:type="table" w:styleId="ad">
    <w:name w:val="Table Grid"/>
    <w:basedOn w:val="a1"/>
    <w:uiPriority w:val="59"/>
    <w:rsid w:val="00F22FB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e">
    <w:name w:val="footnote text"/>
    <w:aliases w:val="Основной текст с отступом 23, Знак, Знак1,Знак Знак Знак1 Знак Знак,Знак8 Знак Знак,Знак8 Знак,Char,Знак4 Знак,Знак2 Знак Знак1 Знак2,Знак2 Знак Знак11,З,Текст сноски Знак2,Текст сноски Знак Знак1, Знак Знак Знак1,F1"/>
    <w:basedOn w:val="a"/>
    <w:link w:val="af"/>
    <w:qFormat/>
    <w:rsid w:val="00F22FB6"/>
    <w:pPr>
      <w:spacing w:after="0" w:line="240" w:lineRule="auto"/>
    </w:pPr>
    <w:rPr>
      <w:rFonts w:ascii="Times New Roman" w:eastAsia="Times New Roman" w:hAnsi="Times New Roman" w:cs="Times New Roman"/>
      <w:sz w:val="20"/>
      <w:szCs w:val="20"/>
    </w:rPr>
  </w:style>
  <w:style w:type="character" w:customStyle="1" w:styleId="af">
    <w:name w:val="Текст сноски Знак"/>
    <w:aliases w:val="Основной текст с отступом 23 Знак, Знак Знак, Знак1 Знак,Знак Знак Знак1 Знак Знак Знак,Знак8 Знак Знак Знак,Знак8 Знак Знак1,Char Знак,Знак4 Знак Знак,Знак2 Знак Знак1 Знак2 Знак,Знак2 Знак Знак11 Знак,З Знак,Текст сноски Знак2 Знак"/>
    <w:basedOn w:val="a0"/>
    <w:link w:val="ae"/>
    <w:rsid w:val="00F22FB6"/>
    <w:rPr>
      <w:rFonts w:ascii="Times New Roman" w:eastAsia="Times New Roman" w:hAnsi="Times New Roman" w:cs="Times New Roman"/>
      <w:sz w:val="20"/>
      <w:szCs w:val="20"/>
      <w:lang w:eastAsia="ru-RU"/>
    </w:rPr>
  </w:style>
  <w:style w:type="character" w:styleId="af0">
    <w:name w:val="footnote reference"/>
    <w:basedOn w:val="a0"/>
    <w:uiPriority w:val="99"/>
    <w:rsid w:val="00F22FB6"/>
    <w:rPr>
      <w:rFonts w:cs="Times New Roman"/>
      <w:vertAlign w:val="superscript"/>
    </w:rPr>
  </w:style>
  <w:style w:type="character" w:customStyle="1" w:styleId="a4">
    <w:name w:val="Абзац списка Знак"/>
    <w:link w:val="a3"/>
    <w:locked/>
    <w:rsid w:val="00F22FB6"/>
    <w:rPr>
      <w:rFonts w:ascii="Times New Roman" w:eastAsia="Times New Roman" w:hAnsi="Times New Roman" w:cs="Times New Roman"/>
      <w:sz w:val="24"/>
      <w:szCs w:val="20"/>
      <w:lang w:eastAsia="ru-RU"/>
    </w:rPr>
  </w:style>
  <w:style w:type="paragraph" w:customStyle="1" w:styleId="ConsNormal">
    <w:name w:val="ConsNormal"/>
    <w:link w:val="ConsNormal0"/>
    <w:uiPriority w:val="99"/>
    <w:rsid w:val="00F22FB6"/>
    <w:pPr>
      <w:widowControl w:val="0"/>
      <w:suppressAutoHyphens/>
      <w:spacing w:after="0" w:line="240" w:lineRule="auto"/>
      <w:ind w:firstLine="720"/>
    </w:pPr>
    <w:rPr>
      <w:rFonts w:ascii="Consultant" w:eastAsia="Calibri" w:hAnsi="Consultant" w:cs="Times New Roman"/>
      <w:lang w:eastAsia="ar-SA"/>
    </w:rPr>
  </w:style>
  <w:style w:type="character" w:customStyle="1" w:styleId="ConsNormal0">
    <w:name w:val="ConsNormal Знак"/>
    <w:link w:val="ConsNormal"/>
    <w:uiPriority w:val="99"/>
    <w:locked/>
    <w:rsid w:val="00F22FB6"/>
    <w:rPr>
      <w:rFonts w:ascii="Consultant" w:eastAsia="Calibri" w:hAnsi="Consultant" w:cs="Times New Roman"/>
      <w:lang w:eastAsia="ar-SA"/>
    </w:rPr>
  </w:style>
  <w:style w:type="character" w:customStyle="1" w:styleId="FontStyle33">
    <w:name w:val="Font Style33"/>
    <w:uiPriority w:val="99"/>
    <w:rsid w:val="00F22FB6"/>
    <w:rPr>
      <w:rFonts w:ascii="Times New Roman" w:hAnsi="Times New Roman"/>
      <w:color w:val="000000"/>
      <w:sz w:val="18"/>
    </w:rPr>
  </w:style>
  <w:style w:type="character" w:customStyle="1" w:styleId="apple-converted-space">
    <w:name w:val="apple-converted-space"/>
    <w:basedOn w:val="a0"/>
    <w:uiPriority w:val="99"/>
    <w:rsid w:val="00F22FB6"/>
    <w:rPr>
      <w:rFonts w:cs="Times New Roman"/>
    </w:rPr>
  </w:style>
  <w:style w:type="character" w:customStyle="1" w:styleId="ConsPlusNormal0">
    <w:name w:val="ConsPlusNormal Знак"/>
    <w:link w:val="ConsPlusNormal"/>
    <w:locked/>
    <w:rsid w:val="00F22FB6"/>
    <w:rPr>
      <w:rFonts w:ascii="Calibri" w:eastAsia="Times New Roman" w:hAnsi="Calibri" w:cs="Calibri"/>
      <w:lang w:eastAsia="ru-RU"/>
    </w:rPr>
  </w:style>
  <w:style w:type="character" w:styleId="af1">
    <w:name w:val="FollowedHyperlink"/>
    <w:basedOn w:val="a0"/>
    <w:rsid w:val="00F22FB6"/>
    <w:rPr>
      <w:rFonts w:cs="Times New Roman"/>
      <w:color w:val="800080"/>
      <w:u w:val="single"/>
    </w:rPr>
  </w:style>
  <w:style w:type="paragraph" w:customStyle="1" w:styleId="xl66">
    <w:name w:val="xl66"/>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67">
    <w:name w:val="xl67"/>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68">
    <w:name w:val="xl68"/>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69">
    <w:name w:val="xl69"/>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70">
    <w:name w:val="xl70"/>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71">
    <w:name w:val="xl71"/>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72">
    <w:name w:val="xl72"/>
    <w:basedOn w:val="a"/>
    <w:rsid w:val="00F22FB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74">
    <w:name w:val="xl74"/>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u w:val="single"/>
    </w:rPr>
  </w:style>
  <w:style w:type="paragraph" w:customStyle="1" w:styleId="xl76">
    <w:name w:val="xl76"/>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u w:val="single"/>
    </w:rPr>
  </w:style>
  <w:style w:type="paragraph" w:customStyle="1" w:styleId="xl77">
    <w:name w:val="xl77"/>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rPr>
  </w:style>
  <w:style w:type="paragraph" w:customStyle="1" w:styleId="xl78">
    <w:name w:val="xl78"/>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rPr>
  </w:style>
  <w:style w:type="paragraph" w:customStyle="1" w:styleId="xl79">
    <w:name w:val="xl79"/>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80">
    <w:name w:val="xl80"/>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81">
    <w:name w:val="xl81"/>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82">
    <w:name w:val="xl82"/>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3">
    <w:name w:val="xl83"/>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u w:val="single"/>
    </w:rPr>
  </w:style>
  <w:style w:type="paragraph" w:customStyle="1" w:styleId="xl84">
    <w:name w:val="xl84"/>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u w:val="single"/>
    </w:rPr>
  </w:style>
  <w:style w:type="paragraph" w:customStyle="1" w:styleId="xl85">
    <w:name w:val="xl85"/>
    <w:basedOn w:val="a"/>
    <w:uiPriority w:val="99"/>
    <w:rsid w:val="00F22FB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86">
    <w:name w:val="xl86"/>
    <w:basedOn w:val="a"/>
    <w:uiPriority w:val="99"/>
    <w:rsid w:val="00F22FB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87">
    <w:name w:val="xl87"/>
    <w:basedOn w:val="a"/>
    <w:uiPriority w:val="99"/>
    <w:rsid w:val="00F22FB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88">
    <w:name w:val="xl88"/>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FF"/>
      <w:sz w:val="20"/>
      <w:szCs w:val="20"/>
      <w:u w:val="single"/>
    </w:rPr>
  </w:style>
  <w:style w:type="paragraph" w:customStyle="1" w:styleId="xl89">
    <w:name w:val="xl89"/>
    <w:basedOn w:val="a"/>
    <w:uiPriority w:val="99"/>
    <w:rsid w:val="00F22FB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32"/>
      <w:szCs w:val="32"/>
    </w:rPr>
  </w:style>
  <w:style w:type="paragraph" w:customStyle="1" w:styleId="xl90">
    <w:name w:val="xl90"/>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32"/>
      <w:szCs w:val="32"/>
    </w:rPr>
  </w:style>
  <w:style w:type="paragraph" w:styleId="af2">
    <w:name w:val="header"/>
    <w:aliases w:val="Верхний колонтитул Знак1 Знак,Верхний колонтитул Знак Знак Знак,Верхний колонтитул Знак1 Знак Знак Знак,Верхний колонтитул Знак Знак Знак Знак Знак,Знак Знак Знак Знак Знак Знак,Знак1 Знак Знак Знак1 Знак"/>
    <w:basedOn w:val="a"/>
    <w:link w:val="af3"/>
    <w:uiPriority w:val="99"/>
    <w:rsid w:val="00F22FB6"/>
    <w:pPr>
      <w:tabs>
        <w:tab w:val="center" w:pos="4677"/>
        <w:tab w:val="right" w:pos="9355"/>
      </w:tabs>
      <w:spacing w:after="0" w:line="240" w:lineRule="auto"/>
    </w:pPr>
    <w:rPr>
      <w:rFonts w:ascii="Times New Roman" w:eastAsia="Times New Roman" w:hAnsi="Times New Roman" w:cs="Times New Roman"/>
      <w:sz w:val="24"/>
    </w:rPr>
  </w:style>
  <w:style w:type="character" w:customStyle="1" w:styleId="af3">
    <w:name w:val="Верхний колонтитул Знак"/>
    <w:aliases w:val="Верхний колонтитул Знак1 Знак Знак,Верхний колонтитул Знак Знак Знак Знак,Верхний колонтитул Знак1 Знак Знак Знак Знак,Верхний колонтитул Знак Знак Знак Знак Знак Знак,Знак Знак Знак Знак Знак Знак Знак2"/>
    <w:basedOn w:val="a0"/>
    <w:link w:val="af2"/>
    <w:uiPriority w:val="99"/>
    <w:rsid w:val="00F22FB6"/>
    <w:rPr>
      <w:rFonts w:ascii="Times New Roman" w:eastAsia="Times New Roman" w:hAnsi="Times New Roman" w:cs="Times New Roman"/>
      <w:sz w:val="24"/>
      <w:lang w:eastAsia="ru-RU"/>
    </w:rPr>
  </w:style>
  <w:style w:type="paragraph" w:styleId="af4">
    <w:name w:val="footer"/>
    <w:basedOn w:val="a"/>
    <w:link w:val="af5"/>
    <w:uiPriority w:val="99"/>
    <w:rsid w:val="00F22FB6"/>
    <w:pPr>
      <w:tabs>
        <w:tab w:val="center" w:pos="4677"/>
        <w:tab w:val="right" w:pos="9355"/>
      </w:tabs>
      <w:spacing w:after="0" w:line="240" w:lineRule="auto"/>
    </w:pPr>
    <w:rPr>
      <w:rFonts w:ascii="Times New Roman" w:eastAsia="Times New Roman" w:hAnsi="Times New Roman" w:cs="Times New Roman"/>
      <w:sz w:val="24"/>
    </w:rPr>
  </w:style>
  <w:style w:type="character" w:customStyle="1" w:styleId="af5">
    <w:name w:val="Нижний колонтитул Знак"/>
    <w:basedOn w:val="a0"/>
    <w:link w:val="af4"/>
    <w:uiPriority w:val="99"/>
    <w:rsid w:val="00F22FB6"/>
    <w:rPr>
      <w:rFonts w:ascii="Times New Roman" w:eastAsia="Times New Roman" w:hAnsi="Times New Roman" w:cs="Times New Roman"/>
      <w:sz w:val="24"/>
      <w:lang w:eastAsia="ru-RU"/>
    </w:rPr>
  </w:style>
  <w:style w:type="character" w:styleId="af6">
    <w:name w:val="Placeholder Text"/>
    <w:basedOn w:val="a0"/>
    <w:uiPriority w:val="99"/>
    <w:semiHidden/>
    <w:rsid w:val="00F22FB6"/>
    <w:rPr>
      <w:rFonts w:cs="Times New Roman"/>
      <w:color w:val="808080"/>
    </w:rPr>
  </w:style>
  <w:style w:type="paragraph" w:customStyle="1" w:styleId="font5">
    <w:name w:val="font5"/>
    <w:basedOn w:val="a"/>
    <w:uiPriority w:val="99"/>
    <w:rsid w:val="00F22FB6"/>
    <w:pPr>
      <w:spacing w:before="100" w:beforeAutospacing="1" w:after="100" w:afterAutospacing="1" w:line="240" w:lineRule="auto"/>
    </w:pPr>
    <w:rPr>
      <w:rFonts w:ascii="Arial CYR" w:eastAsia="Times New Roman" w:hAnsi="Arial CYR" w:cs="Times New Roman"/>
      <w:b/>
      <w:bCs/>
      <w:color w:val="000000"/>
      <w:sz w:val="20"/>
      <w:szCs w:val="20"/>
      <w:u w:val="single"/>
    </w:rPr>
  </w:style>
  <w:style w:type="paragraph" w:customStyle="1" w:styleId="xl91">
    <w:name w:val="xl91"/>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2">
    <w:name w:val="xl92"/>
    <w:basedOn w:val="a"/>
    <w:uiPriority w:val="99"/>
    <w:rsid w:val="00F22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93">
    <w:name w:val="xl93"/>
    <w:basedOn w:val="a"/>
    <w:uiPriority w:val="99"/>
    <w:rsid w:val="00F22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u w:val="single"/>
    </w:rPr>
  </w:style>
  <w:style w:type="paragraph" w:customStyle="1" w:styleId="xl94">
    <w:name w:val="xl94"/>
    <w:basedOn w:val="a"/>
    <w:uiPriority w:val="99"/>
    <w:rsid w:val="00F22FB6"/>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5">
    <w:name w:val="xl95"/>
    <w:basedOn w:val="a"/>
    <w:uiPriority w:val="99"/>
    <w:rsid w:val="00F22FB6"/>
    <w:pPr>
      <w:spacing w:before="100" w:beforeAutospacing="1" w:after="100" w:afterAutospacing="1" w:line="240" w:lineRule="auto"/>
      <w:textAlignment w:val="center"/>
    </w:pPr>
    <w:rPr>
      <w:rFonts w:ascii="Times New Roman" w:eastAsia="Times New Roman" w:hAnsi="Times New Roman" w:cs="Times New Roman"/>
      <w:color w:val="0000FF"/>
      <w:sz w:val="24"/>
      <w:szCs w:val="24"/>
      <w:u w:val="single"/>
    </w:rPr>
  </w:style>
  <w:style w:type="paragraph" w:customStyle="1" w:styleId="xl96">
    <w:name w:val="xl96"/>
    <w:basedOn w:val="a"/>
    <w:uiPriority w:val="99"/>
    <w:rsid w:val="00F22FB6"/>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rPr>
  </w:style>
  <w:style w:type="paragraph" w:customStyle="1" w:styleId="xl97">
    <w:name w:val="xl97"/>
    <w:basedOn w:val="a"/>
    <w:uiPriority w:val="99"/>
    <w:rsid w:val="00F22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rPr>
  </w:style>
  <w:style w:type="paragraph" w:customStyle="1" w:styleId="xl98">
    <w:name w:val="xl98"/>
    <w:basedOn w:val="a"/>
    <w:uiPriority w:val="99"/>
    <w:rsid w:val="00F22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99">
    <w:name w:val="xl99"/>
    <w:basedOn w:val="a"/>
    <w:uiPriority w:val="99"/>
    <w:rsid w:val="00F22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0">
    <w:name w:val="xl100"/>
    <w:basedOn w:val="a"/>
    <w:uiPriority w:val="99"/>
    <w:rsid w:val="00F22FB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1">
    <w:name w:val="xl101"/>
    <w:basedOn w:val="a"/>
    <w:uiPriority w:val="99"/>
    <w:rsid w:val="00F22FB6"/>
    <w:pPr>
      <w:pBdr>
        <w:top w:val="single" w:sz="4" w:space="0" w:color="auto"/>
        <w:left w:val="single" w:sz="4" w:space="0" w:color="auto"/>
        <w:bottom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102">
    <w:name w:val="xl102"/>
    <w:basedOn w:val="a"/>
    <w:uiPriority w:val="99"/>
    <w:rsid w:val="00F22FB6"/>
    <w:pPr>
      <w:pBdr>
        <w:top w:val="single" w:sz="4" w:space="0" w:color="auto"/>
        <w:bottom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103">
    <w:name w:val="xl103"/>
    <w:basedOn w:val="a"/>
    <w:uiPriority w:val="99"/>
    <w:rsid w:val="00F22FB6"/>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104">
    <w:name w:val="xl104"/>
    <w:basedOn w:val="a"/>
    <w:uiPriority w:val="99"/>
    <w:rsid w:val="00F22FB6"/>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105">
    <w:name w:val="xl105"/>
    <w:basedOn w:val="a"/>
    <w:uiPriority w:val="99"/>
    <w:rsid w:val="00F22FB6"/>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table" w:customStyle="1" w:styleId="130">
    <w:name w:val="13"/>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120">
    <w:name w:val="12"/>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110">
    <w:name w:val="11"/>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100">
    <w:name w:val="10"/>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9">
    <w:name w:val="9"/>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81">
    <w:name w:val="8"/>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7">
    <w:name w:val="7"/>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61">
    <w:name w:val="6"/>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52">
    <w:name w:val="5"/>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41">
    <w:name w:val="4"/>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33">
    <w:name w:val="3"/>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paragraph" w:customStyle="1" w:styleId="53">
    <w:name w:val="Знак5"/>
    <w:basedOn w:val="a"/>
    <w:uiPriority w:val="99"/>
    <w:rsid w:val="00F22FB6"/>
    <w:pPr>
      <w:spacing w:after="160" w:line="240" w:lineRule="exact"/>
    </w:pPr>
    <w:rPr>
      <w:rFonts w:ascii="Times New Roman" w:eastAsia="Times New Roman" w:hAnsi="Times New Roman" w:cs="Times New Roman"/>
      <w:sz w:val="20"/>
      <w:szCs w:val="20"/>
      <w:lang w:eastAsia="zh-CN"/>
    </w:rPr>
  </w:style>
  <w:style w:type="paragraph" w:styleId="af7">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
    <w:basedOn w:val="a"/>
    <w:link w:val="af8"/>
    <w:rsid w:val="00F22FB6"/>
    <w:pPr>
      <w:spacing w:after="120" w:line="240" w:lineRule="auto"/>
    </w:pPr>
    <w:rPr>
      <w:rFonts w:ascii="Times New Roman" w:eastAsia="Times New Roman" w:hAnsi="Times New Roman" w:cs="Times New Roman"/>
      <w:sz w:val="24"/>
      <w:szCs w:val="24"/>
    </w:rPr>
  </w:style>
  <w:style w:type="character" w:customStyle="1" w:styleId="af8">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
    <w:basedOn w:val="a0"/>
    <w:link w:val="af7"/>
    <w:uiPriority w:val="99"/>
    <w:rsid w:val="00F22FB6"/>
    <w:rPr>
      <w:rFonts w:ascii="Times New Roman" w:eastAsia="Times New Roman" w:hAnsi="Times New Roman" w:cs="Times New Roman"/>
      <w:sz w:val="24"/>
      <w:szCs w:val="24"/>
      <w:lang w:eastAsia="ru-RU"/>
    </w:rPr>
  </w:style>
  <w:style w:type="character" w:customStyle="1" w:styleId="BodyTextChar">
    <w:name w:val="Body Text Char"/>
    <w:aliases w:val="Основной текст Знак Знак Знак Char,Основной текст Знак Знак Знак Знак Знак Знак Char,Основной текст Знак Знак Знак Знак Знак Char,Основной текст Знак Знак Знак Знак Знак Знак Знак Знак Знак Знак Знак Знак Знак Знак Char"/>
    <w:basedOn w:val="a0"/>
    <w:uiPriority w:val="99"/>
    <w:locked/>
    <w:rsid w:val="00F22FB6"/>
    <w:rPr>
      <w:rFonts w:ascii="Times New Roman" w:hAnsi="Times New Roman"/>
      <w:sz w:val="24"/>
      <w:lang w:eastAsia="ru-RU"/>
    </w:rPr>
  </w:style>
  <w:style w:type="paragraph" w:styleId="25">
    <w:name w:val="Body Text 2"/>
    <w:basedOn w:val="a"/>
    <w:link w:val="26"/>
    <w:uiPriority w:val="99"/>
    <w:rsid w:val="00F22FB6"/>
    <w:pPr>
      <w:spacing w:after="0" w:line="216" w:lineRule="auto"/>
      <w:jc w:val="both"/>
    </w:pPr>
    <w:rPr>
      <w:rFonts w:ascii="Times New Roman" w:eastAsia="Times New Roman" w:hAnsi="Times New Roman" w:cs="Times New Roman"/>
      <w:sz w:val="20"/>
      <w:szCs w:val="20"/>
    </w:rPr>
  </w:style>
  <w:style w:type="character" w:customStyle="1" w:styleId="26">
    <w:name w:val="Основной текст 2 Знак"/>
    <w:basedOn w:val="a0"/>
    <w:link w:val="25"/>
    <w:uiPriority w:val="99"/>
    <w:rsid w:val="00F22FB6"/>
    <w:rPr>
      <w:rFonts w:ascii="Times New Roman" w:eastAsia="Times New Roman" w:hAnsi="Times New Roman" w:cs="Times New Roman"/>
      <w:sz w:val="20"/>
      <w:szCs w:val="20"/>
      <w:lang w:eastAsia="ru-RU"/>
    </w:rPr>
  </w:style>
  <w:style w:type="paragraph" w:customStyle="1" w:styleId="xl24">
    <w:name w:val="xl24"/>
    <w:basedOn w:val="a"/>
    <w:uiPriority w:val="99"/>
    <w:rsid w:val="00F22FB6"/>
    <w:pPr>
      <w:spacing w:before="100" w:after="100" w:line="240" w:lineRule="auto"/>
      <w:jc w:val="center"/>
    </w:pPr>
    <w:rPr>
      <w:rFonts w:ascii="Times New Roman" w:eastAsia="Times New Roman" w:hAnsi="Times New Roman" w:cs="Times New Roman"/>
      <w:sz w:val="24"/>
      <w:szCs w:val="24"/>
    </w:rPr>
  </w:style>
  <w:style w:type="paragraph" w:styleId="af9">
    <w:name w:val="Subtitle"/>
    <w:basedOn w:val="a"/>
    <w:link w:val="afa"/>
    <w:uiPriority w:val="99"/>
    <w:qFormat/>
    <w:rsid w:val="00F22FB6"/>
    <w:pPr>
      <w:spacing w:after="60" w:line="240" w:lineRule="auto"/>
      <w:jc w:val="center"/>
      <w:outlineLvl w:val="1"/>
    </w:pPr>
    <w:rPr>
      <w:rFonts w:ascii="Arial" w:eastAsia="Times New Roman" w:hAnsi="Arial" w:cs="Arial"/>
      <w:sz w:val="24"/>
      <w:szCs w:val="24"/>
    </w:rPr>
  </w:style>
  <w:style w:type="character" w:customStyle="1" w:styleId="afa">
    <w:name w:val="Подзаголовок Знак"/>
    <w:basedOn w:val="a0"/>
    <w:link w:val="af9"/>
    <w:uiPriority w:val="99"/>
    <w:rsid w:val="00F22FB6"/>
    <w:rPr>
      <w:rFonts w:ascii="Arial" w:eastAsia="Times New Roman" w:hAnsi="Arial" w:cs="Arial"/>
      <w:sz w:val="24"/>
      <w:szCs w:val="24"/>
      <w:lang w:eastAsia="ru-RU"/>
    </w:rPr>
  </w:style>
  <w:style w:type="paragraph" w:styleId="afb">
    <w:name w:val="Date"/>
    <w:basedOn w:val="a"/>
    <w:next w:val="a"/>
    <w:link w:val="afc"/>
    <w:uiPriority w:val="99"/>
    <w:rsid w:val="00F22FB6"/>
    <w:pPr>
      <w:spacing w:after="60" w:line="240" w:lineRule="auto"/>
      <w:jc w:val="both"/>
    </w:pPr>
    <w:rPr>
      <w:rFonts w:ascii="Times New Roman" w:eastAsia="Times New Roman" w:hAnsi="Times New Roman" w:cs="Times New Roman"/>
      <w:sz w:val="24"/>
      <w:szCs w:val="24"/>
    </w:rPr>
  </w:style>
  <w:style w:type="character" w:customStyle="1" w:styleId="afc">
    <w:name w:val="Дата Знак"/>
    <w:basedOn w:val="a0"/>
    <w:link w:val="afb"/>
    <w:uiPriority w:val="99"/>
    <w:rsid w:val="00F22FB6"/>
    <w:rPr>
      <w:rFonts w:ascii="Times New Roman" w:eastAsia="Times New Roman" w:hAnsi="Times New Roman" w:cs="Times New Roman"/>
      <w:sz w:val="24"/>
      <w:szCs w:val="24"/>
      <w:lang w:eastAsia="ru-RU"/>
    </w:rPr>
  </w:style>
  <w:style w:type="paragraph" w:styleId="afd">
    <w:name w:val="Normal Indent"/>
    <w:basedOn w:val="a"/>
    <w:uiPriority w:val="99"/>
    <w:rsid w:val="00F22FB6"/>
    <w:pPr>
      <w:spacing w:after="60" w:line="240" w:lineRule="auto"/>
      <w:ind w:left="708"/>
      <w:jc w:val="both"/>
    </w:pPr>
    <w:rPr>
      <w:rFonts w:ascii="Times New Roman" w:eastAsia="Times New Roman" w:hAnsi="Times New Roman" w:cs="Times New Roman"/>
      <w:sz w:val="24"/>
      <w:szCs w:val="24"/>
    </w:rPr>
  </w:style>
  <w:style w:type="paragraph" w:customStyle="1" w:styleId="14">
    <w:name w:val="Стиль1"/>
    <w:basedOn w:val="a"/>
    <w:uiPriority w:val="99"/>
    <w:rsid w:val="00F22FB6"/>
    <w:pPr>
      <w:keepNext/>
      <w:keepLines/>
      <w:widowControl w:val="0"/>
      <w:suppressLineNumbers/>
      <w:tabs>
        <w:tab w:val="num" w:pos="1300"/>
      </w:tabs>
      <w:suppressAutoHyphens/>
      <w:spacing w:after="60" w:line="240" w:lineRule="auto"/>
      <w:ind w:left="1300" w:hanging="900"/>
    </w:pPr>
    <w:rPr>
      <w:rFonts w:ascii="Times New Roman" w:eastAsia="Times New Roman" w:hAnsi="Times New Roman" w:cs="Times New Roman"/>
      <w:b/>
      <w:bCs/>
      <w:sz w:val="28"/>
      <w:szCs w:val="28"/>
    </w:rPr>
  </w:style>
  <w:style w:type="paragraph" w:customStyle="1" w:styleId="20">
    <w:name w:val="Стиль2"/>
    <w:basedOn w:val="21"/>
    <w:uiPriority w:val="99"/>
    <w:rsid w:val="00F22FB6"/>
    <w:pPr>
      <w:keepNext/>
      <w:keepLines/>
      <w:widowControl w:val="0"/>
      <w:numPr>
        <w:ilvl w:val="1"/>
        <w:numId w:val="3"/>
      </w:numPr>
      <w:suppressLineNumbers/>
      <w:tabs>
        <w:tab w:val="clear" w:pos="360"/>
      </w:tabs>
      <w:suppressAutoHyphens/>
      <w:spacing w:after="60"/>
      <w:ind w:left="0" w:firstLine="0"/>
      <w:jc w:val="both"/>
    </w:pPr>
    <w:rPr>
      <w:b/>
      <w:bCs/>
    </w:rPr>
  </w:style>
  <w:style w:type="paragraph" w:customStyle="1" w:styleId="30">
    <w:name w:val="Стиль3"/>
    <w:basedOn w:val="27"/>
    <w:uiPriority w:val="99"/>
    <w:rsid w:val="00F22FB6"/>
    <w:pPr>
      <w:widowControl w:val="0"/>
      <w:numPr>
        <w:ilvl w:val="2"/>
        <w:numId w:val="2"/>
      </w:numPr>
      <w:adjustRightInd w:val="0"/>
      <w:spacing w:after="0" w:line="240" w:lineRule="auto"/>
      <w:jc w:val="both"/>
    </w:pPr>
  </w:style>
  <w:style w:type="paragraph" w:styleId="21">
    <w:name w:val="List Number 2"/>
    <w:basedOn w:val="a"/>
    <w:uiPriority w:val="99"/>
    <w:rsid w:val="00F22FB6"/>
    <w:pPr>
      <w:numPr>
        <w:numId w:val="2"/>
      </w:numPr>
      <w:spacing w:after="0" w:line="240" w:lineRule="auto"/>
    </w:pPr>
    <w:rPr>
      <w:rFonts w:ascii="Times New Roman" w:eastAsia="Times New Roman" w:hAnsi="Times New Roman" w:cs="Times New Roman"/>
      <w:sz w:val="24"/>
      <w:szCs w:val="24"/>
    </w:rPr>
  </w:style>
  <w:style w:type="paragraph" w:styleId="27">
    <w:name w:val="Body Text Indent 2"/>
    <w:basedOn w:val="a"/>
    <w:link w:val="28"/>
    <w:uiPriority w:val="99"/>
    <w:rsid w:val="00F22FB6"/>
    <w:pPr>
      <w:spacing w:after="120" w:line="480" w:lineRule="auto"/>
      <w:ind w:left="283"/>
    </w:pPr>
    <w:rPr>
      <w:rFonts w:ascii="Times New Roman" w:eastAsia="Times New Roman" w:hAnsi="Times New Roman" w:cs="Times New Roman"/>
      <w:sz w:val="24"/>
      <w:szCs w:val="24"/>
    </w:rPr>
  </w:style>
  <w:style w:type="character" w:customStyle="1" w:styleId="28">
    <w:name w:val="Основной текст с отступом 2 Знак"/>
    <w:basedOn w:val="a0"/>
    <w:link w:val="27"/>
    <w:uiPriority w:val="99"/>
    <w:rsid w:val="00F22FB6"/>
    <w:rPr>
      <w:rFonts w:ascii="Times New Roman" w:eastAsia="Times New Roman" w:hAnsi="Times New Roman" w:cs="Times New Roman"/>
      <w:sz w:val="24"/>
      <w:szCs w:val="24"/>
      <w:lang w:eastAsia="ru-RU"/>
    </w:rPr>
  </w:style>
  <w:style w:type="paragraph" w:customStyle="1" w:styleId="15">
    <w:name w:val="Знак1"/>
    <w:basedOn w:val="a"/>
    <w:uiPriority w:val="99"/>
    <w:rsid w:val="00F22FB6"/>
    <w:pPr>
      <w:spacing w:after="160" w:line="240" w:lineRule="exact"/>
    </w:pPr>
    <w:rPr>
      <w:rFonts w:ascii="Verdana" w:eastAsia="Times New Roman" w:hAnsi="Verdana" w:cs="Verdana"/>
      <w:sz w:val="20"/>
      <w:szCs w:val="20"/>
      <w:lang w:val="en-US"/>
    </w:rPr>
  </w:style>
  <w:style w:type="paragraph" w:styleId="afe">
    <w:name w:val="Body Text Indent"/>
    <w:basedOn w:val="a"/>
    <w:link w:val="aff"/>
    <w:uiPriority w:val="99"/>
    <w:rsid w:val="00F22FB6"/>
    <w:pPr>
      <w:spacing w:after="120" w:line="240" w:lineRule="auto"/>
      <w:ind w:left="283"/>
    </w:pPr>
    <w:rPr>
      <w:rFonts w:ascii="Times New Roman" w:eastAsia="Times New Roman" w:hAnsi="Times New Roman" w:cs="Times New Roman"/>
      <w:sz w:val="24"/>
      <w:szCs w:val="24"/>
    </w:rPr>
  </w:style>
  <w:style w:type="character" w:customStyle="1" w:styleId="aff">
    <w:name w:val="Основной текст с отступом Знак"/>
    <w:basedOn w:val="a0"/>
    <w:link w:val="afe"/>
    <w:uiPriority w:val="99"/>
    <w:rsid w:val="00F22FB6"/>
    <w:rPr>
      <w:rFonts w:ascii="Times New Roman" w:eastAsia="Times New Roman" w:hAnsi="Times New Roman" w:cs="Times New Roman"/>
      <w:sz w:val="24"/>
      <w:szCs w:val="24"/>
      <w:lang w:eastAsia="ru-RU"/>
    </w:rPr>
  </w:style>
  <w:style w:type="character" w:customStyle="1" w:styleId="BodyTextIndentChar">
    <w:name w:val="Body Text Indent Char"/>
    <w:basedOn w:val="a0"/>
    <w:uiPriority w:val="99"/>
    <w:locked/>
    <w:rsid w:val="00F22FB6"/>
    <w:rPr>
      <w:rFonts w:ascii="Times New Roman" w:hAnsi="Times New Roman"/>
      <w:sz w:val="24"/>
      <w:lang w:eastAsia="ru-RU"/>
    </w:rPr>
  </w:style>
  <w:style w:type="paragraph" w:styleId="34">
    <w:name w:val="Body Text Indent 3"/>
    <w:basedOn w:val="a"/>
    <w:link w:val="35"/>
    <w:uiPriority w:val="99"/>
    <w:rsid w:val="00F22FB6"/>
    <w:pPr>
      <w:spacing w:after="120" w:line="240" w:lineRule="auto"/>
      <w:ind w:left="283"/>
    </w:pPr>
    <w:rPr>
      <w:rFonts w:ascii="Times New Roman" w:eastAsia="Times New Roman" w:hAnsi="Times New Roman" w:cs="Times New Roman"/>
      <w:sz w:val="16"/>
      <w:szCs w:val="16"/>
    </w:rPr>
  </w:style>
  <w:style w:type="character" w:customStyle="1" w:styleId="35">
    <w:name w:val="Основной текст с отступом 3 Знак"/>
    <w:basedOn w:val="a0"/>
    <w:link w:val="34"/>
    <w:uiPriority w:val="99"/>
    <w:rsid w:val="00F22FB6"/>
    <w:rPr>
      <w:rFonts w:ascii="Times New Roman" w:eastAsia="Times New Roman" w:hAnsi="Times New Roman" w:cs="Times New Roman"/>
      <w:sz w:val="16"/>
      <w:szCs w:val="16"/>
      <w:lang w:eastAsia="ru-RU"/>
    </w:rPr>
  </w:style>
  <w:style w:type="paragraph" w:customStyle="1" w:styleId="16">
    <w:name w:val="Обычный1"/>
    <w:link w:val="17"/>
    <w:uiPriority w:val="99"/>
    <w:rsid w:val="00F22FB6"/>
    <w:pPr>
      <w:spacing w:after="0" w:line="240" w:lineRule="auto"/>
      <w:jc w:val="both"/>
    </w:pPr>
    <w:rPr>
      <w:rFonts w:ascii="TimesET" w:eastAsia="Times New Roman" w:hAnsi="TimesET" w:cs="Times New Roman"/>
      <w:sz w:val="24"/>
      <w:szCs w:val="24"/>
    </w:rPr>
  </w:style>
  <w:style w:type="paragraph" w:styleId="aff0">
    <w:name w:val="Title"/>
    <w:basedOn w:val="a"/>
    <w:link w:val="aff1"/>
    <w:qFormat/>
    <w:rsid w:val="00F22FB6"/>
    <w:pPr>
      <w:widowControl w:val="0"/>
      <w:spacing w:after="0" w:line="320" w:lineRule="exact"/>
      <w:ind w:right="-46"/>
      <w:jc w:val="center"/>
    </w:pPr>
    <w:rPr>
      <w:rFonts w:ascii="Times New Roman" w:eastAsia="Times New Roman" w:hAnsi="Times New Roman" w:cs="Times New Roman"/>
      <w:b/>
      <w:bCs/>
      <w:noProof/>
      <w:sz w:val="24"/>
      <w:szCs w:val="24"/>
    </w:rPr>
  </w:style>
  <w:style w:type="character" w:customStyle="1" w:styleId="aff1">
    <w:name w:val="Заголовок Знак"/>
    <w:basedOn w:val="a0"/>
    <w:link w:val="aff0"/>
    <w:uiPriority w:val="99"/>
    <w:rsid w:val="00F22FB6"/>
    <w:rPr>
      <w:rFonts w:ascii="Times New Roman" w:eastAsia="Times New Roman" w:hAnsi="Times New Roman" w:cs="Times New Roman"/>
      <w:b/>
      <w:bCs/>
      <w:noProof/>
      <w:sz w:val="24"/>
      <w:szCs w:val="24"/>
      <w:lang w:eastAsia="ru-RU"/>
    </w:rPr>
  </w:style>
  <w:style w:type="paragraph" w:styleId="HTML">
    <w:name w:val="HTML Preformatted"/>
    <w:basedOn w:val="a"/>
    <w:link w:val="HTML0"/>
    <w:rsid w:val="00F22F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rsid w:val="00F22FB6"/>
    <w:rPr>
      <w:rFonts w:ascii="Courier New" w:eastAsia="Times New Roman" w:hAnsi="Courier New" w:cs="Courier New"/>
      <w:sz w:val="20"/>
      <w:szCs w:val="20"/>
      <w:lang w:eastAsia="ru-RU"/>
    </w:rPr>
  </w:style>
  <w:style w:type="paragraph" w:customStyle="1" w:styleId="aff2">
    <w:name w:val="Знак Знак Знак Знак"/>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aff3">
    <w:name w:val="Знак Знак Знак Знак Знак Знак Знак Знак Знак Знак Знак Знак Знак Знак Знак Знак Знак Знак Знак"/>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styleId="aff4">
    <w:name w:val="Block Text"/>
    <w:basedOn w:val="a"/>
    <w:uiPriority w:val="99"/>
    <w:rsid w:val="00F22FB6"/>
    <w:pPr>
      <w:spacing w:after="120" w:line="240" w:lineRule="auto"/>
      <w:ind w:left="1440" w:right="1440"/>
    </w:pPr>
    <w:rPr>
      <w:rFonts w:ascii="Times New Roman" w:eastAsia="Times New Roman" w:hAnsi="Times New Roman" w:cs="Times New Roman"/>
      <w:sz w:val="24"/>
      <w:szCs w:val="24"/>
    </w:rPr>
  </w:style>
  <w:style w:type="paragraph" w:customStyle="1" w:styleId="aff5">
    <w:name w:val="Знак"/>
    <w:basedOn w:val="a"/>
    <w:uiPriority w:val="99"/>
    <w:rsid w:val="00F22FB6"/>
    <w:pPr>
      <w:spacing w:after="160" w:line="240" w:lineRule="exact"/>
    </w:pPr>
    <w:rPr>
      <w:rFonts w:ascii="Verdana" w:eastAsia="Times New Roman" w:hAnsi="Verdana" w:cs="Verdana"/>
      <w:sz w:val="20"/>
      <w:szCs w:val="20"/>
      <w:lang w:val="en-US"/>
    </w:rPr>
  </w:style>
  <w:style w:type="paragraph" w:customStyle="1" w:styleId="aff6">
    <w:name w:val="Обычный без отступа"/>
    <w:basedOn w:val="a"/>
    <w:next w:val="a"/>
    <w:uiPriority w:val="99"/>
    <w:rsid w:val="00F22FB6"/>
    <w:pPr>
      <w:spacing w:after="0" w:line="240" w:lineRule="auto"/>
      <w:jc w:val="both"/>
    </w:pPr>
    <w:rPr>
      <w:rFonts w:ascii="Times New Roman" w:eastAsia="Times New Roman" w:hAnsi="Times New Roman" w:cs="Times New Roman"/>
      <w:sz w:val="24"/>
      <w:szCs w:val="24"/>
    </w:rPr>
  </w:style>
  <w:style w:type="paragraph" w:customStyle="1" w:styleId="42">
    <w:name w:val="Знак Знак Знак Знак4"/>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aff7">
    <w:name w:val="Таблица текст"/>
    <w:basedOn w:val="a"/>
    <w:uiPriority w:val="99"/>
    <w:rsid w:val="00F22FB6"/>
    <w:pPr>
      <w:spacing w:before="40" w:after="40" w:line="240" w:lineRule="auto"/>
      <w:ind w:left="57" w:right="57"/>
    </w:pPr>
    <w:rPr>
      <w:rFonts w:ascii="Times New Roman" w:eastAsia="Times New Roman" w:hAnsi="Times New Roman" w:cs="Times New Roman"/>
      <w:sz w:val="24"/>
    </w:rPr>
  </w:style>
  <w:style w:type="character" w:customStyle="1" w:styleId="aff8">
    <w:name w:val="Схема документа Знак"/>
    <w:link w:val="aff9"/>
    <w:uiPriority w:val="99"/>
    <w:semiHidden/>
    <w:locked/>
    <w:rsid w:val="00F22FB6"/>
    <w:rPr>
      <w:sz w:val="26"/>
      <w:lang w:eastAsia="ru-RU"/>
    </w:rPr>
  </w:style>
  <w:style w:type="paragraph" w:styleId="affa">
    <w:name w:val="No Spacing"/>
    <w:uiPriority w:val="99"/>
    <w:qFormat/>
    <w:rsid w:val="00F22FB6"/>
    <w:pPr>
      <w:spacing w:after="0" w:line="240" w:lineRule="auto"/>
    </w:pPr>
    <w:rPr>
      <w:rFonts w:ascii="Calibri" w:eastAsia="Times New Roman" w:hAnsi="Calibri" w:cs="Calibri"/>
    </w:rPr>
  </w:style>
  <w:style w:type="paragraph" w:customStyle="1" w:styleId="affb">
    <w:name w:val="Знак Знак Знак Знак Знак Знак Знак Знак Знак Знак Знак"/>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18">
    <w:name w:val="Знак1 Знак Знак Знак Знак Знак"/>
    <w:basedOn w:val="a"/>
    <w:uiPriority w:val="99"/>
    <w:rsid w:val="00F22FB6"/>
    <w:pPr>
      <w:spacing w:after="160" w:line="240" w:lineRule="exact"/>
    </w:pPr>
    <w:rPr>
      <w:rFonts w:ascii="Verdana" w:eastAsia="Times New Roman" w:hAnsi="Verdana" w:cs="Verdana"/>
      <w:sz w:val="20"/>
      <w:szCs w:val="20"/>
      <w:lang w:val="en-US"/>
    </w:rPr>
  </w:style>
  <w:style w:type="paragraph" w:customStyle="1" w:styleId="affc">
    <w:name w:val="Знак Знак Знак Знак Знак Знак Знак"/>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character" w:customStyle="1" w:styleId="affd">
    <w:name w:val="Знак Знак Знак"/>
    <w:uiPriority w:val="99"/>
    <w:rsid w:val="00F22FB6"/>
    <w:rPr>
      <w:b/>
      <w:noProof/>
      <w:sz w:val="24"/>
      <w:lang w:val="ru-RU" w:eastAsia="ru-RU"/>
    </w:rPr>
  </w:style>
  <w:style w:type="character" w:customStyle="1" w:styleId="17">
    <w:name w:val="Обычный1 Знак"/>
    <w:link w:val="16"/>
    <w:uiPriority w:val="99"/>
    <w:locked/>
    <w:rsid w:val="00F22FB6"/>
    <w:rPr>
      <w:rFonts w:ascii="TimesET" w:eastAsia="Times New Roman" w:hAnsi="TimesET" w:cs="Times New Roman"/>
      <w:sz w:val="24"/>
      <w:szCs w:val="24"/>
      <w:lang w:eastAsia="ru-RU"/>
    </w:rPr>
  </w:style>
  <w:style w:type="paragraph" w:customStyle="1" w:styleId="310">
    <w:name w:val="Основной текст с отступом 31"/>
    <w:basedOn w:val="a"/>
    <w:uiPriority w:val="99"/>
    <w:rsid w:val="00F22FB6"/>
    <w:pPr>
      <w:suppressAutoHyphens/>
      <w:spacing w:after="0" w:line="240" w:lineRule="auto"/>
      <w:ind w:firstLine="567"/>
      <w:jc w:val="both"/>
    </w:pPr>
    <w:rPr>
      <w:rFonts w:ascii="Times New Roman" w:eastAsia="Times New Roman" w:hAnsi="Times New Roman" w:cs="Times New Roman"/>
      <w:sz w:val="24"/>
      <w:szCs w:val="24"/>
      <w:lang w:eastAsia="ar-SA"/>
    </w:rPr>
  </w:style>
  <w:style w:type="character" w:styleId="affe">
    <w:name w:val="page number"/>
    <w:basedOn w:val="a0"/>
    <w:uiPriority w:val="99"/>
    <w:rsid w:val="00F22FB6"/>
    <w:rPr>
      <w:rFonts w:cs="Times New Roman"/>
    </w:rPr>
  </w:style>
  <w:style w:type="paragraph" w:customStyle="1" w:styleId="afff">
    <w:name w:val="Заголовок таблицы"/>
    <w:basedOn w:val="a"/>
    <w:rsid w:val="00F22FB6"/>
    <w:pPr>
      <w:suppressLineNumbers/>
      <w:suppressAutoHyphens/>
      <w:spacing w:after="0" w:line="240" w:lineRule="auto"/>
      <w:jc w:val="center"/>
    </w:pPr>
    <w:rPr>
      <w:rFonts w:ascii="Times New Roman" w:eastAsia="Times New Roman" w:hAnsi="Times New Roman" w:cs="Times New Roman"/>
      <w:b/>
      <w:bCs/>
      <w:sz w:val="24"/>
      <w:szCs w:val="24"/>
      <w:lang w:eastAsia="ar-SA"/>
    </w:rPr>
  </w:style>
  <w:style w:type="paragraph" w:customStyle="1" w:styleId="ConsNonformat">
    <w:name w:val="ConsNonformat"/>
    <w:uiPriority w:val="99"/>
    <w:rsid w:val="00F22FB6"/>
    <w:pPr>
      <w:widowControl w:val="0"/>
      <w:snapToGrid w:val="0"/>
      <w:spacing w:after="0" w:line="240" w:lineRule="auto"/>
    </w:pPr>
    <w:rPr>
      <w:rFonts w:ascii="Consultant" w:eastAsia="Times New Roman" w:hAnsi="Consultant" w:cs="Consultant"/>
      <w:sz w:val="20"/>
      <w:szCs w:val="20"/>
    </w:rPr>
  </w:style>
  <w:style w:type="paragraph" w:customStyle="1" w:styleId="210">
    <w:name w:val="Основной текст 21"/>
    <w:basedOn w:val="16"/>
    <w:uiPriority w:val="99"/>
    <w:rsid w:val="00F22FB6"/>
    <w:pPr>
      <w:suppressAutoHyphens/>
      <w:ind w:right="355" w:hanging="70"/>
    </w:pPr>
    <w:rPr>
      <w:lang w:eastAsia="ar-SA"/>
    </w:rPr>
  </w:style>
  <w:style w:type="paragraph" w:customStyle="1" w:styleId="131">
    <w:name w:val="Знак13"/>
    <w:basedOn w:val="a"/>
    <w:uiPriority w:val="99"/>
    <w:rsid w:val="00F22FB6"/>
    <w:pPr>
      <w:spacing w:after="160" w:line="240" w:lineRule="exact"/>
    </w:pPr>
    <w:rPr>
      <w:rFonts w:ascii="Verdana" w:eastAsia="Times New Roman" w:hAnsi="Verdana" w:cs="Verdana"/>
      <w:sz w:val="20"/>
      <w:szCs w:val="20"/>
      <w:lang w:val="en-US"/>
    </w:rPr>
  </w:style>
  <w:style w:type="paragraph" w:customStyle="1" w:styleId="FR1">
    <w:name w:val="FR1"/>
    <w:uiPriority w:val="99"/>
    <w:rsid w:val="00F22FB6"/>
    <w:pPr>
      <w:widowControl w:val="0"/>
      <w:suppressAutoHyphens/>
      <w:autoSpaceDE w:val="0"/>
      <w:spacing w:before="300" w:after="0" w:line="240" w:lineRule="auto"/>
      <w:ind w:firstLine="1440"/>
    </w:pPr>
    <w:rPr>
      <w:rFonts w:ascii="Arial" w:eastAsia="Times New Roman" w:hAnsi="Arial" w:cs="Arial"/>
      <w:sz w:val="32"/>
      <w:szCs w:val="32"/>
      <w:lang w:eastAsia="ar-SA"/>
    </w:rPr>
  </w:style>
  <w:style w:type="character" w:customStyle="1" w:styleId="themebody">
    <w:name w:val="themebody"/>
    <w:uiPriority w:val="99"/>
    <w:rsid w:val="00F22FB6"/>
  </w:style>
  <w:style w:type="character" w:customStyle="1" w:styleId="19">
    <w:name w:val="Знак Знак1"/>
    <w:uiPriority w:val="99"/>
    <w:rsid w:val="00F22FB6"/>
    <w:rPr>
      <w:rFonts w:ascii="Times New Roman" w:hAnsi="Times New Roman"/>
      <w:sz w:val="24"/>
    </w:rPr>
  </w:style>
  <w:style w:type="character" w:customStyle="1" w:styleId="Absatz-Standardschriftart">
    <w:name w:val="Absatz-Standardschriftart"/>
    <w:uiPriority w:val="99"/>
    <w:rsid w:val="00F22FB6"/>
  </w:style>
  <w:style w:type="paragraph" w:styleId="36">
    <w:name w:val="Body Text 3"/>
    <w:basedOn w:val="a"/>
    <w:link w:val="37"/>
    <w:uiPriority w:val="99"/>
    <w:rsid w:val="00F22FB6"/>
    <w:pPr>
      <w:shd w:val="clear" w:color="auto" w:fill="FFFFFF"/>
      <w:spacing w:after="0" w:line="240" w:lineRule="auto"/>
    </w:pPr>
    <w:rPr>
      <w:rFonts w:ascii="Times New Roman" w:eastAsia="Times New Roman" w:hAnsi="Times New Roman" w:cs="Times New Roman"/>
      <w:sz w:val="24"/>
      <w:lang w:val="en-US"/>
    </w:rPr>
  </w:style>
  <w:style w:type="character" w:customStyle="1" w:styleId="37">
    <w:name w:val="Основной текст 3 Знак"/>
    <w:basedOn w:val="a0"/>
    <w:link w:val="36"/>
    <w:uiPriority w:val="99"/>
    <w:rsid w:val="00F22FB6"/>
    <w:rPr>
      <w:rFonts w:ascii="Times New Roman" w:eastAsia="Times New Roman" w:hAnsi="Times New Roman" w:cs="Times New Roman"/>
      <w:sz w:val="24"/>
      <w:shd w:val="clear" w:color="auto" w:fill="FFFFFF"/>
      <w:lang w:val="en-US" w:eastAsia="ru-RU"/>
    </w:rPr>
  </w:style>
  <w:style w:type="paragraph" w:customStyle="1" w:styleId="111">
    <w:name w:val="Знак11"/>
    <w:basedOn w:val="a"/>
    <w:uiPriority w:val="99"/>
    <w:rsid w:val="00F22FB6"/>
    <w:pPr>
      <w:spacing w:after="160" w:line="240" w:lineRule="exact"/>
    </w:pPr>
    <w:rPr>
      <w:rFonts w:ascii="Verdana" w:eastAsia="Times New Roman" w:hAnsi="Verdana" w:cs="Verdana"/>
      <w:sz w:val="20"/>
      <w:szCs w:val="20"/>
      <w:lang w:val="en-US"/>
    </w:rPr>
  </w:style>
  <w:style w:type="character" w:customStyle="1" w:styleId="afff0">
    <w:name w:val="Основной текст_"/>
    <w:uiPriority w:val="99"/>
    <w:locked/>
    <w:rsid w:val="00F22FB6"/>
    <w:rPr>
      <w:sz w:val="24"/>
      <w:lang w:val="ru-RU" w:eastAsia="ru-RU"/>
    </w:rPr>
  </w:style>
  <w:style w:type="character" w:customStyle="1" w:styleId="82">
    <w:name w:val="Основной текст (8)_"/>
    <w:link w:val="83"/>
    <w:uiPriority w:val="99"/>
    <w:locked/>
    <w:rsid w:val="00F22FB6"/>
    <w:rPr>
      <w:rFonts w:ascii="Arial" w:hAnsi="Arial"/>
      <w:b/>
      <w:sz w:val="17"/>
      <w:shd w:val="clear" w:color="auto" w:fill="FFFFFF"/>
    </w:rPr>
  </w:style>
  <w:style w:type="paragraph" w:customStyle="1" w:styleId="83">
    <w:name w:val="Основной текст (8)"/>
    <w:basedOn w:val="a"/>
    <w:link w:val="82"/>
    <w:uiPriority w:val="99"/>
    <w:rsid w:val="00F22FB6"/>
    <w:pPr>
      <w:shd w:val="clear" w:color="auto" w:fill="FFFFFF"/>
      <w:spacing w:after="0" w:line="240" w:lineRule="atLeast"/>
      <w:ind w:hanging="300"/>
    </w:pPr>
    <w:rPr>
      <w:rFonts w:ascii="Arial" w:eastAsiaTheme="minorHAnsi" w:hAnsi="Arial"/>
      <w:b/>
      <w:sz w:val="17"/>
      <w:lang w:eastAsia="en-US"/>
    </w:rPr>
  </w:style>
  <w:style w:type="character" w:customStyle="1" w:styleId="afff1">
    <w:name w:val="Основной текст + Полужирный"/>
    <w:uiPriority w:val="99"/>
    <w:rsid w:val="00F22FB6"/>
    <w:rPr>
      <w:rFonts w:ascii="Arial" w:hAnsi="Arial"/>
      <w:b/>
      <w:spacing w:val="0"/>
      <w:sz w:val="17"/>
      <w:lang w:val="ru-RU" w:eastAsia="ru-RU"/>
    </w:rPr>
  </w:style>
  <w:style w:type="character" w:customStyle="1" w:styleId="Tahoma">
    <w:name w:val="Основной текст + Tahoma"/>
    <w:aliases w:val="6 pt"/>
    <w:uiPriority w:val="99"/>
    <w:rsid w:val="00F22FB6"/>
    <w:rPr>
      <w:rFonts w:ascii="Tahoma" w:hAnsi="Tahoma"/>
      <w:spacing w:val="0"/>
      <w:w w:val="100"/>
      <w:sz w:val="12"/>
      <w:lang w:val="en-US" w:eastAsia="en-US"/>
    </w:rPr>
  </w:style>
  <w:style w:type="character" w:customStyle="1" w:styleId="1a">
    <w:name w:val="Заголовок №1_"/>
    <w:link w:val="1b"/>
    <w:uiPriority w:val="99"/>
    <w:locked/>
    <w:rsid w:val="00F22FB6"/>
    <w:rPr>
      <w:rFonts w:ascii="Arial" w:hAnsi="Arial"/>
      <w:b/>
      <w:shd w:val="clear" w:color="auto" w:fill="FFFFFF"/>
    </w:rPr>
  </w:style>
  <w:style w:type="character" w:customStyle="1" w:styleId="afff2">
    <w:name w:val="Подпись к таблице_"/>
    <w:link w:val="afff3"/>
    <w:uiPriority w:val="99"/>
    <w:locked/>
    <w:rsid w:val="00F22FB6"/>
    <w:rPr>
      <w:rFonts w:ascii="Arial" w:hAnsi="Arial"/>
      <w:b/>
      <w:sz w:val="17"/>
      <w:shd w:val="clear" w:color="auto" w:fill="FFFFFF"/>
    </w:rPr>
  </w:style>
  <w:style w:type="paragraph" w:customStyle="1" w:styleId="1b">
    <w:name w:val="Заголовок №1"/>
    <w:basedOn w:val="a"/>
    <w:link w:val="1a"/>
    <w:uiPriority w:val="99"/>
    <w:rsid w:val="00F22FB6"/>
    <w:pPr>
      <w:shd w:val="clear" w:color="auto" w:fill="FFFFFF"/>
      <w:spacing w:after="240" w:line="258" w:lineRule="exact"/>
      <w:ind w:hanging="1440"/>
      <w:outlineLvl w:val="0"/>
    </w:pPr>
    <w:rPr>
      <w:rFonts w:ascii="Arial" w:eastAsiaTheme="minorHAnsi" w:hAnsi="Arial"/>
      <w:b/>
      <w:lang w:eastAsia="en-US"/>
    </w:rPr>
  </w:style>
  <w:style w:type="paragraph" w:customStyle="1" w:styleId="afff3">
    <w:name w:val="Подпись к таблице"/>
    <w:basedOn w:val="a"/>
    <w:link w:val="afff2"/>
    <w:uiPriority w:val="99"/>
    <w:rsid w:val="00F22FB6"/>
    <w:pPr>
      <w:shd w:val="clear" w:color="auto" w:fill="FFFFFF"/>
      <w:spacing w:after="0" w:line="240" w:lineRule="atLeast"/>
    </w:pPr>
    <w:rPr>
      <w:rFonts w:ascii="Arial" w:eastAsiaTheme="minorHAnsi" w:hAnsi="Arial"/>
      <w:b/>
      <w:sz w:val="17"/>
      <w:lang w:eastAsia="en-US"/>
    </w:rPr>
  </w:style>
  <w:style w:type="character" w:customStyle="1" w:styleId="1c">
    <w:name w:val="Основной текст + Полужирный1"/>
    <w:uiPriority w:val="99"/>
    <w:rsid w:val="00F22FB6"/>
    <w:rPr>
      <w:rFonts w:ascii="Arial" w:hAnsi="Arial"/>
      <w:b/>
      <w:spacing w:val="0"/>
      <w:sz w:val="17"/>
      <w:lang w:val="ru-RU" w:eastAsia="ru-RU"/>
    </w:rPr>
  </w:style>
  <w:style w:type="paragraph" w:customStyle="1" w:styleId="FR2">
    <w:name w:val="FR2"/>
    <w:uiPriority w:val="99"/>
    <w:rsid w:val="00F22FB6"/>
    <w:pPr>
      <w:widowControl w:val="0"/>
      <w:autoSpaceDE w:val="0"/>
      <w:autoSpaceDN w:val="0"/>
      <w:adjustRightInd w:val="0"/>
      <w:spacing w:after="0" w:line="300" w:lineRule="auto"/>
      <w:ind w:left="3760"/>
      <w:jc w:val="both"/>
    </w:pPr>
    <w:rPr>
      <w:rFonts w:ascii="Arial" w:eastAsia="Times New Roman" w:hAnsi="Arial" w:cs="Arial"/>
      <w:sz w:val="24"/>
      <w:szCs w:val="24"/>
    </w:rPr>
  </w:style>
  <w:style w:type="paragraph" w:customStyle="1" w:styleId="afff4">
    <w:name w:val="Стиль ЛАГ"/>
    <w:basedOn w:val="a"/>
    <w:uiPriority w:val="99"/>
    <w:rsid w:val="00F22FB6"/>
    <w:pPr>
      <w:spacing w:after="0" w:line="240" w:lineRule="auto"/>
      <w:ind w:firstLine="567"/>
      <w:jc w:val="both"/>
    </w:pPr>
    <w:rPr>
      <w:rFonts w:ascii="Times New Roman" w:eastAsia="Times New Roman" w:hAnsi="Times New Roman" w:cs="Times New Roman"/>
      <w:spacing w:val="6"/>
      <w:kern w:val="24"/>
      <w:sz w:val="24"/>
      <w:szCs w:val="24"/>
    </w:rPr>
  </w:style>
  <w:style w:type="paragraph" w:customStyle="1" w:styleId="70">
    <w:name w:val="Знак7"/>
    <w:basedOn w:val="a"/>
    <w:uiPriority w:val="99"/>
    <w:rsid w:val="00F22FB6"/>
    <w:pPr>
      <w:spacing w:after="160" w:line="240" w:lineRule="exact"/>
    </w:pPr>
    <w:rPr>
      <w:rFonts w:ascii="Times New Roman" w:eastAsia="Times New Roman" w:hAnsi="Times New Roman" w:cs="Times New Roman"/>
      <w:sz w:val="20"/>
      <w:szCs w:val="20"/>
      <w:lang w:eastAsia="zh-CN"/>
    </w:rPr>
  </w:style>
  <w:style w:type="character" w:customStyle="1" w:styleId="38">
    <w:name w:val="Основной шрифт абзаца3"/>
    <w:rsid w:val="00F22FB6"/>
  </w:style>
  <w:style w:type="character" w:customStyle="1" w:styleId="WW-Absatz-Standardschriftart">
    <w:name w:val="WW-Absatz-Standardschriftart"/>
    <w:uiPriority w:val="99"/>
    <w:rsid w:val="00F22FB6"/>
  </w:style>
  <w:style w:type="character" w:customStyle="1" w:styleId="WW-Absatz-Standardschriftart1">
    <w:name w:val="WW-Absatz-Standardschriftart1"/>
    <w:uiPriority w:val="99"/>
    <w:rsid w:val="00F22FB6"/>
  </w:style>
  <w:style w:type="character" w:customStyle="1" w:styleId="WW-Absatz-Standardschriftart11">
    <w:name w:val="WW-Absatz-Standardschriftart11"/>
    <w:uiPriority w:val="99"/>
    <w:rsid w:val="00F22FB6"/>
  </w:style>
  <w:style w:type="character" w:customStyle="1" w:styleId="29">
    <w:name w:val="Основной шрифт абзаца2"/>
    <w:rsid w:val="00F22FB6"/>
  </w:style>
  <w:style w:type="character" w:customStyle="1" w:styleId="1d">
    <w:name w:val="Основной шрифт абзаца1"/>
    <w:rsid w:val="00F22FB6"/>
  </w:style>
  <w:style w:type="character" w:customStyle="1" w:styleId="afff5">
    <w:name w:val="Символ нумерации"/>
    <w:rsid w:val="00F22FB6"/>
  </w:style>
  <w:style w:type="character" w:customStyle="1" w:styleId="afff6">
    <w:name w:val="Маркеры списка"/>
    <w:uiPriority w:val="99"/>
    <w:rsid w:val="00F22FB6"/>
    <w:rPr>
      <w:rFonts w:ascii="StarSymbol" w:eastAsia="StarSymbol" w:hAnsi="StarSymbol"/>
      <w:sz w:val="18"/>
    </w:rPr>
  </w:style>
  <w:style w:type="paragraph" w:customStyle="1" w:styleId="1e">
    <w:name w:val="Заголовок1"/>
    <w:basedOn w:val="a"/>
    <w:next w:val="af7"/>
    <w:rsid w:val="00F22FB6"/>
    <w:pPr>
      <w:keepNext/>
      <w:suppressAutoHyphens/>
      <w:spacing w:before="240" w:after="120" w:line="240" w:lineRule="auto"/>
    </w:pPr>
    <w:rPr>
      <w:rFonts w:ascii="Arial" w:eastAsia="Times New Roman" w:hAnsi="Arial" w:cs="Arial"/>
      <w:sz w:val="28"/>
      <w:szCs w:val="28"/>
      <w:lang w:eastAsia="ar-SA"/>
    </w:rPr>
  </w:style>
  <w:style w:type="paragraph" w:styleId="afff7">
    <w:name w:val="List"/>
    <w:basedOn w:val="af7"/>
    <w:rsid w:val="00F22FB6"/>
    <w:pPr>
      <w:widowControl w:val="0"/>
      <w:suppressAutoHyphens/>
      <w:spacing w:after="0" w:line="220" w:lineRule="exact"/>
      <w:jc w:val="both"/>
    </w:pPr>
    <w:rPr>
      <w:rFonts w:ascii="Arial" w:hAnsi="Arial" w:cs="Arial"/>
      <w:sz w:val="22"/>
      <w:szCs w:val="22"/>
      <w:lang w:eastAsia="ar-SA"/>
    </w:rPr>
  </w:style>
  <w:style w:type="paragraph" w:customStyle="1" w:styleId="39">
    <w:name w:val="Название3"/>
    <w:basedOn w:val="a"/>
    <w:uiPriority w:val="99"/>
    <w:rsid w:val="00F22FB6"/>
    <w:pPr>
      <w:suppressLineNumbers/>
      <w:suppressAutoHyphens/>
      <w:spacing w:before="120" w:after="120" w:line="240" w:lineRule="auto"/>
    </w:pPr>
    <w:rPr>
      <w:rFonts w:ascii="Arial" w:eastAsia="Times New Roman" w:hAnsi="Arial" w:cs="Arial"/>
      <w:i/>
      <w:iCs/>
      <w:sz w:val="24"/>
      <w:szCs w:val="24"/>
      <w:lang w:eastAsia="ar-SA"/>
    </w:rPr>
  </w:style>
  <w:style w:type="paragraph" w:customStyle="1" w:styleId="3a">
    <w:name w:val="Указатель3"/>
    <w:basedOn w:val="a"/>
    <w:rsid w:val="00F22FB6"/>
    <w:pPr>
      <w:suppressLineNumbers/>
      <w:suppressAutoHyphens/>
      <w:spacing w:after="0" w:line="240" w:lineRule="auto"/>
    </w:pPr>
    <w:rPr>
      <w:rFonts w:ascii="Arial" w:eastAsia="Times New Roman" w:hAnsi="Arial" w:cs="Arial"/>
      <w:sz w:val="24"/>
      <w:szCs w:val="24"/>
      <w:lang w:eastAsia="ar-SA"/>
    </w:rPr>
  </w:style>
  <w:style w:type="paragraph" w:customStyle="1" w:styleId="2a">
    <w:name w:val="Название2"/>
    <w:basedOn w:val="a"/>
    <w:uiPriority w:val="99"/>
    <w:rsid w:val="00F22FB6"/>
    <w:pPr>
      <w:suppressLineNumbers/>
      <w:suppressAutoHyphens/>
      <w:spacing w:before="120" w:after="120" w:line="240" w:lineRule="auto"/>
    </w:pPr>
    <w:rPr>
      <w:rFonts w:ascii="Arial" w:eastAsia="Times New Roman" w:hAnsi="Arial" w:cs="Arial"/>
      <w:i/>
      <w:iCs/>
      <w:sz w:val="24"/>
      <w:szCs w:val="24"/>
      <w:lang w:eastAsia="ar-SA"/>
    </w:rPr>
  </w:style>
  <w:style w:type="paragraph" w:customStyle="1" w:styleId="2b">
    <w:name w:val="Указатель2"/>
    <w:basedOn w:val="a"/>
    <w:rsid w:val="00F22FB6"/>
    <w:pPr>
      <w:suppressLineNumbers/>
      <w:suppressAutoHyphens/>
      <w:spacing w:after="0" w:line="240" w:lineRule="auto"/>
    </w:pPr>
    <w:rPr>
      <w:rFonts w:ascii="Arial" w:eastAsia="Times New Roman" w:hAnsi="Arial" w:cs="Arial"/>
      <w:sz w:val="24"/>
      <w:szCs w:val="24"/>
      <w:lang w:eastAsia="ar-SA"/>
    </w:rPr>
  </w:style>
  <w:style w:type="paragraph" w:customStyle="1" w:styleId="1f">
    <w:name w:val="Название1"/>
    <w:basedOn w:val="a"/>
    <w:uiPriority w:val="99"/>
    <w:rsid w:val="00F22FB6"/>
    <w:pPr>
      <w:suppressLineNumbers/>
      <w:suppressAutoHyphens/>
      <w:spacing w:before="120" w:after="120" w:line="240" w:lineRule="auto"/>
    </w:pPr>
    <w:rPr>
      <w:rFonts w:ascii="Arial" w:eastAsia="Times New Roman" w:hAnsi="Arial" w:cs="Arial"/>
      <w:i/>
      <w:iCs/>
      <w:sz w:val="24"/>
      <w:szCs w:val="24"/>
      <w:lang w:eastAsia="ar-SA"/>
    </w:rPr>
  </w:style>
  <w:style w:type="paragraph" w:customStyle="1" w:styleId="1f0">
    <w:name w:val="Указатель1"/>
    <w:basedOn w:val="a"/>
    <w:rsid w:val="00F22FB6"/>
    <w:pPr>
      <w:suppressLineNumbers/>
      <w:suppressAutoHyphens/>
      <w:spacing w:after="0" w:line="240" w:lineRule="auto"/>
    </w:pPr>
    <w:rPr>
      <w:rFonts w:ascii="Arial" w:eastAsia="Times New Roman" w:hAnsi="Arial" w:cs="Arial"/>
      <w:sz w:val="24"/>
      <w:szCs w:val="24"/>
      <w:lang w:eastAsia="ar-SA"/>
    </w:rPr>
  </w:style>
  <w:style w:type="paragraph" w:customStyle="1" w:styleId="320">
    <w:name w:val="Основной текст с отступом 32"/>
    <w:basedOn w:val="a"/>
    <w:uiPriority w:val="99"/>
    <w:rsid w:val="00F22FB6"/>
    <w:pPr>
      <w:suppressAutoHyphens/>
      <w:spacing w:after="0" w:line="240" w:lineRule="auto"/>
      <w:ind w:firstLine="567"/>
      <w:jc w:val="both"/>
    </w:pPr>
    <w:rPr>
      <w:rFonts w:ascii="Times New Roman" w:eastAsia="Times New Roman" w:hAnsi="Times New Roman" w:cs="Times New Roman"/>
      <w:sz w:val="24"/>
      <w:szCs w:val="24"/>
      <w:lang w:eastAsia="ar-SA"/>
    </w:rPr>
  </w:style>
  <w:style w:type="paragraph" w:customStyle="1" w:styleId="afff8">
    <w:name w:val="Содержимое врезки"/>
    <w:basedOn w:val="af7"/>
    <w:uiPriority w:val="99"/>
    <w:rsid w:val="00F22FB6"/>
    <w:pPr>
      <w:widowControl w:val="0"/>
      <w:suppressAutoHyphens/>
      <w:spacing w:after="0" w:line="220" w:lineRule="exact"/>
      <w:jc w:val="both"/>
    </w:pPr>
    <w:rPr>
      <w:sz w:val="22"/>
      <w:szCs w:val="22"/>
      <w:lang w:eastAsia="ar-SA"/>
    </w:rPr>
  </w:style>
  <w:style w:type="paragraph" w:customStyle="1" w:styleId="afff9">
    <w:name w:val="Содержимое таблицы"/>
    <w:basedOn w:val="a"/>
    <w:rsid w:val="00F22FB6"/>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fa">
    <w:name w:val="Заголовок статьи"/>
    <w:basedOn w:val="a"/>
    <w:next w:val="a"/>
    <w:uiPriority w:val="99"/>
    <w:rsid w:val="00F22FB6"/>
    <w:pPr>
      <w:autoSpaceDE w:val="0"/>
      <w:autoSpaceDN w:val="0"/>
      <w:adjustRightInd w:val="0"/>
      <w:spacing w:after="0" w:line="240" w:lineRule="auto"/>
      <w:ind w:left="1612" w:hanging="892"/>
      <w:jc w:val="both"/>
    </w:pPr>
    <w:rPr>
      <w:rFonts w:ascii="Arial" w:eastAsia="Times New Roman" w:hAnsi="Arial" w:cs="Arial"/>
      <w:sz w:val="20"/>
      <w:szCs w:val="20"/>
    </w:rPr>
  </w:style>
  <w:style w:type="character" w:styleId="afffb">
    <w:name w:val="annotation reference"/>
    <w:basedOn w:val="a0"/>
    <w:uiPriority w:val="99"/>
    <w:semiHidden/>
    <w:rsid w:val="00F22FB6"/>
    <w:rPr>
      <w:rFonts w:cs="Times New Roman"/>
      <w:sz w:val="16"/>
    </w:rPr>
  </w:style>
  <w:style w:type="paragraph" w:styleId="afffc">
    <w:name w:val="annotation text"/>
    <w:basedOn w:val="a"/>
    <w:link w:val="afffd"/>
    <w:uiPriority w:val="99"/>
    <w:semiHidden/>
    <w:rsid w:val="00F22FB6"/>
    <w:pPr>
      <w:suppressAutoHyphens/>
      <w:spacing w:after="0" w:line="240" w:lineRule="auto"/>
    </w:pPr>
    <w:rPr>
      <w:rFonts w:ascii="Times New Roman" w:eastAsia="Times New Roman" w:hAnsi="Times New Roman" w:cs="Times New Roman"/>
      <w:sz w:val="20"/>
      <w:szCs w:val="20"/>
      <w:lang w:eastAsia="ar-SA"/>
    </w:rPr>
  </w:style>
  <w:style w:type="character" w:customStyle="1" w:styleId="afffd">
    <w:name w:val="Текст примечания Знак"/>
    <w:basedOn w:val="a0"/>
    <w:link w:val="afffc"/>
    <w:rsid w:val="00F22FB6"/>
    <w:rPr>
      <w:rFonts w:ascii="Times New Roman" w:eastAsia="Times New Roman" w:hAnsi="Times New Roman" w:cs="Times New Roman"/>
      <w:sz w:val="20"/>
      <w:szCs w:val="20"/>
      <w:lang w:eastAsia="ar-SA"/>
    </w:rPr>
  </w:style>
  <w:style w:type="paragraph" w:styleId="afffe">
    <w:name w:val="annotation subject"/>
    <w:basedOn w:val="afffc"/>
    <w:next w:val="afffc"/>
    <w:link w:val="affff"/>
    <w:uiPriority w:val="99"/>
    <w:semiHidden/>
    <w:rsid w:val="00F22FB6"/>
    <w:rPr>
      <w:b/>
      <w:bCs/>
    </w:rPr>
  </w:style>
  <w:style w:type="character" w:customStyle="1" w:styleId="affff">
    <w:name w:val="Тема примечания Знак"/>
    <w:basedOn w:val="afffd"/>
    <w:link w:val="afffe"/>
    <w:uiPriority w:val="99"/>
    <w:semiHidden/>
    <w:rsid w:val="00F22FB6"/>
    <w:rPr>
      <w:rFonts w:ascii="Times New Roman" w:eastAsia="Times New Roman" w:hAnsi="Times New Roman" w:cs="Times New Roman"/>
      <w:b/>
      <w:bCs/>
      <w:sz w:val="20"/>
      <w:szCs w:val="20"/>
      <w:lang w:eastAsia="ar-SA"/>
    </w:rPr>
  </w:style>
  <w:style w:type="paragraph" w:customStyle="1" w:styleId="1f1">
    <w:name w:val="Абзац списка1"/>
    <w:basedOn w:val="a"/>
    <w:rsid w:val="00F22FB6"/>
    <w:pPr>
      <w:spacing w:after="0" w:line="240" w:lineRule="auto"/>
      <w:ind w:left="720"/>
    </w:pPr>
    <w:rPr>
      <w:rFonts w:ascii="Calibri" w:eastAsia="Times New Roman" w:hAnsi="Calibri" w:cs="Calibri"/>
      <w:sz w:val="24"/>
    </w:rPr>
  </w:style>
  <w:style w:type="paragraph" w:styleId="affff0">
    <w:name w:val="caption"/>
    <w:basedOn w:val="a"/>
    <w:next w:val="a"/>
    <w:qFormat/>
    <w:rsid w:val="00F22FB6"/>
    <w:pPr>
      <w:suppressAutoHyphens/>
      <w:spacing w:after="0" w:line="240" w:lineRule="auto"/>
    </w:pPr>
    <w:rPr>
      <w:rFonts w:ascii="Times New Roman" w:eastAsia="Times New Roman" w:hAnsi="Times New Roman" w:cs="Times New Roman"/>
      <w:b/>
      <w:bCs/>
      <w:sz w:val="20"/>
      <w:szCs w:val="20"/>
      <w:lang w:eastAsia="ar-SA"/>
    </w:rPr>
  </w:style>
  <w:style w:type="paragraph" w:customStyle="1" w:styleId="1f2">
    <w:name w:val="Знак Знак Знак Знак1"/>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2c">
    <w:name w:val="Знак Знак Знак Знак2"/>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3b">
    <w:name w:val="Знак3"/>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43">
    <w:name w:val="Знак4"/>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character" w:customStyle="1" w:styleId="121">
    <w:name w:val="Знак Знак12"/>
    <w:uiPriority w:val="99"/>
    <w:rsid w:val="00F22FB6"/>
    <w:rPr>
      <w:b/>
      <w:sz w:val="24"/>
      <w:lang w:val="ru-RU" w:eastAsia="ar-SA" w:bidi="ar-SA"/>
    </w:rPr>
  </w:style>
  <w:style w:type="character" w:customStyle="1" w:styleId="90">
    <w:name w:val="Знак Знак9"/>
    <w:uiPriority w:val="99"/>
    <w:rsid w:val="00F22FB6"/>
    <w:rPr>
      <w:sz w:val="22"/>
      <w:lang w:val="ru-RU" w:eastAsia="ar-SA" w:bidi="ar-SA"/>
    </w:rPr>
  </w:style>
  <w:style w:type="character" w:customStyle="1" w:styleId="84">
    <w:name w:val="Знак Знак8"/>
    <w:uiPriority w:val="99"/>
    <w:rsid w:val="00F22FB6"/>
    <w:rPr>
      <w:b/>
      <w:sz w:val="24"/>
      <w:lang w:val="ru-RU" w:eastAsia="ar-SA" w:bidi="ar-SA"/>
    </w:rPr>
  </w:style>
  <w:style w:type="paragraph" w:customStyle="1" w:styleId="affff1">
    <w:name w:val="Знак Знак"/>
    <w:basedOn w:val="a"/>
    <w:uiPriority w:val="99"/>
    <w:rsid w:val="00F22FB6"/>
    <w:pPr>
      <w:spacing w:after="160" w:line="240" w:lineRule="exact"/>
    </w:pPr>
    <w:rPr>
      <w:rFonts w:ascii="Verdana" w:eastAsia="Times New Roman" w:hAnsi="Verdana" w:cs="Verdana"/>
      <w:sz w:val="20"/>
      <w:szCs w:val="20"/>
      <w:lang w:val="en-US"/>
    </w:rPr>
  </w:style>
  <w:style w:type="paragraph" w:customStyle="1" w:styleId="grey">
    <w:name w:val="grey"/>
    <w:basedOn w:val="a"/>
    <w:uiPriority w:val="99"/>
    <w:rsid w:val="00F22FB6"/>
    <w:pPr>
      <w:spacing w:after="240" w:line="240" w:lineRule="auto"/>
    </w:pPr>
    <w:rPr>
      <w:rFonts w:ascii="Times New Roman" w:eastAsia="Times New Roman" w:hAnsi="Times New Roman" w:cs="Times New Roman"/>
      <w:sz w:val="24"/>
      <w:szCs w:val="24"/>
    </w:rPr>
  </w:style>
  <w:style w:type="paragraph" w:customStyle="1" w:styleId="phNormal">
    <w:name w:val="ph_Normal"/>
    <w:basedOn w:val="a"/>
    <w:uiPriority w:val="99"/>
    <w:rsid w:val="00F22FB6"/>
    <w:pPr>
      <w:suppressAutoHyphens/>
      <w:spacing w:after="0" w:line="360" w:lineRule="auto"/>
      <w:ind w:firstLine="851"/>
      <w:jc w:val="both"/>
    </w:pPr>
    <w:rPr>
      <w:rFonts w:ascii="Times New Roman" w:eastAsia="Times New Roman" w:hAnsi="Times New Roman" w:cs="Times New Roman"/>
      <w:sz w:val="24"/>
      <w:szCs w:val="24"/>
      <w:lang w:eastAsia="ar-SA"/>
    </w:rPr>
  </w:style>
  <w:style w:type="paragraph" w:customStyle="1" w:styleId="phList">
    <w:name w:val="ph_List"/>
    <w:basedOn w:val="phNormal"/>
    <w:uiPriority w:val="99"/>
    <w:rsid w:val="00F22FB6"/>
    <w:pPr>
      <w:numPr>
        <w:numId w:val="4"/>
      </w:numPr>
    </w:pPr>
    <w:rPr>
      <w:lang w:val="en-US"/>
    </w:rPr>
  </w:style>
  <w:style w:type="paragraph" w:customStyle="1" w:styleId="affff2">
    <w:name w:val="Знак Знак Знак Знак Знак Знак Знак Знак Знак Знак"/>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Default">
    <w:name w:val="Default"/>
    <w:rsid w:val="00F22FB6"/>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dfaq1">
    <w:name w:val="dfaq1"/>
    <w:basedOn w:val="a0"/>
    <w:uiPriority w:val="99"/>
    <w:rsid w:val="00F22FB6"/>
    <w:rPr>
      <w:rFonts w:cs="Times New Roman"/>
    </w:rPr>
  </w:style>
  <w:style w:type="paragraph" w:customStyle="1" w:styleId="2d">
    <w:name w:val="Обычный2"/>
    <w:uiPriority w:val="99"/>
    <w:rsid w:val="00F22FB6"/>
    <w:pPr>
      <w:spacing w:after="0" w:line="240" w:lineRule="auto"/>
    </w:pPr>
    <w:rPr>
      <w:rFonts w:ascii="Arial" w:eastAsia="Times New Roman" w:hAnsi="Arial" w:cs="Arial"/>
      <w:sz w:val="20"/>
      <w:szCs w:val="20"/>
    </w:rPr>
  </w:style>
  <w:style w:type="paragraph" w:customStyle="1" w:styleId="1f3">
    <w:name w:val="Без интервала1"/>
    <w:rsid w:val="00F22FB6"/>
    <w:pPr>
      <w:spacing w:after="0" w:line="240" w:lineRule="auto"/>
    </w:pPr>
    <w:rPr>
      <w:rFonts w:ascii="Calibri" w:eastAsia="Times New Roman" w:hAnsi="Calibri" w:cs="Calibri"/>
    </w:rPr>
  </w:style>
  <w:style w:type="paragraph" w:customStyle="1" w:styleId="affff3">
    <w:name w:val="Знак Знак Знак Знак Знак Знак Знак Знак Знак Знак Знак Знак Знак Знак Знак Знак"/>
    <w:basedOn w:val="a"/>
    <w:uiPriority w:val="99"/>
    <w:rsid w:val="00F22FB6"/>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affff4">
    <w:name w:val="Îáû÷íûé"/>
    <w:uiPriority w:val="99"/>
    <w:rsid w:val="00F22FB6"/>
    <w:pPr>
      <w:spacing w:after="0" w:line="240" w:lineRule="auto"/>
    </w:pPr>
    <w:rPr>
      <w:rFonts w:ascii="Times New Roman" w:eastAsia="Times New Roman" w:hAnsi="Times New Roman" w:cs="Times New Roman"/>
      <w:sz w:val="20"/>
      <w:szCs w:val="20"/>
    </w:rPr>
  </w:style>
  <w:style w:type="character" w:customStyle="1" w:styleId="1f4">
    <w:name w:val="Знак1 Знак Знак"/>
    <w:uiPriority w:val="99"/>
    <w:rsid w:val="00F22FB6"/>
    <w:rPr>
      <w:sz w:val="24"/>
      <w:lang w:val="ru-RU" w:eastAsia="ru-RU"/>
    </w:rPr>
  </w:style>
  <w:style w:type="paragraph" w:styleId="affff5">
    <w:name w:val="Plain Text"/>
    <w:basedOn w:val="a"/>
    <w:link w:val="affff6"/>
    <w:uiPriority w:val="99"/>
    <w:rsid w:val="00F22FB6"/>
    <w:pPr>
      <w:spacing w:after="0" w:line="240" w:lineRule="auto"/>
    </w:pPr>
    <w:rPr>
      <w:rFonts w:ascii="Courier New" w:eastAsia="Times New Roman" w:hAnsi="Courier New" w:cs="Courier New"/>
      <w:sz w:val="20"/>
      <w:szCs w:val="20"/>
    </w:rPr>
  </w:style>
  <w:style w:type="character" w:customStyle="1" w:styleId="affff6">
    <w:name w:val="Текст Знак"/>
    <w:basedOn w:val="a0"/>
    <w:link w:val="affff5"/>
    <w:uiPriority w:val="99"/>
    <w:rsid w:val="00F22FB6"/>
    <w:rPr>
      <w:rFonts w:ascii="Courier New" w:eastAsia="Times New Roman" w:hAnsi="Courier New" w:cs="Courier New"/>
      <w:sz w:val="20"/>
      <w:szCs w:val="20"/>
      <w:lang w:eastAsia="ru-RU"/>
    </w:rPr>
  </w:style>
  <w:style w:type="character" w:customStyle="1" w:styleId="71">
    <w:name w:val="Знак Знак7"/>
    <w:uiPriority w:val="99"/>
    <w:locked/>
    <w:rsid w:val="00F22FB6"/>
    <w:rPr>
      <w:rFonts w:ascii="Arial" w:hAnsi="Arial"/>
      <w:sz w:val="24"/>
      <w:lang w:val="ru-RU" w:eastAsia="ru-RU"/>
    </w:rPr>
  </w:style>
  <w:style w:type="paragraph" w:customStyle="1" w:styleId="510">
    <w:name w:val="Знак51"/>
    <w:basedOn w:val="a"/>
    <w:uiPriority w:val="99"/>
    <w:rsid w:val="00F22FB6"/>
    <w:pPr>
      <w:spacing w:after="160" w:line="240" w:lineRule="exact"/>
    </w:pPr>
    <w:rPr>
      <w:rFonts w:ascii="Times New Roman" w:eastAsia="Times New Roman" w:hAnsi="Times New Roman" w:cs="Times New Roman"/>
      <w:sz w:val="20"/>
      <w:szCs w:val="20"/>
      <w:lang w:eastAsia="zh-CN"/>
    </w:rPr>
  </w:style>
  <w:style w:type="character" w:customStyle="1" w:styleId="st1">
    <w:name w:val="st1"/>
    <w:basedOn w:val="a0"/>
    <w:uiPriority w:val="99"/>
    <w:rsid w:val="00F22FB6"/>
    <w:rPr>
      <w:rFonts w:cs="Times New Roman"/>
    </w:rPr>
  </w:style>
  <w:style w:type="character" w:customStyle="1" w:styleId="211">
    <w:name w:val="Знак Знак21"/>
    <w:uiPriority w:val="99"/>
    <w:rsid w:val="00F22FB6"/>
    <w:rPr>
      <w:rFonts w:ascii="Cambria" w:hAnsi="Cambria"/>
      <w:b/>
      <w:kern w:val="32"/>
      <w:sz w:val="32"/>
    </w:rPr>
  </w:style>
  <w:style w:type="character" w:customStyle="1" w:styleId="200">
    <w:name w:val="Знак Знак20"/>
    <w:uiPriority w:val="99"/>
    <w:rsid w:val="00F22FB6"/>
    <w:rPr>
      <w:rFonts w:ascii="Times New Roman" w:hAnsi="Times New Roman"/>
      <w:b/>
      <w:sz w:val="24"/>
    </w:rPr>
  </w:style>
  <w:style w:type="character" w:customStyle="1" w:styleId="190">
    <w:name w:val="Знак Знак19"/>
    <w:uiPriority w:val="99"/>
    <w:rsid w:val="00F22FB6"/>
    <w:rPr>
      <w:rFonts w:ascii="Times New Roman" w:hAnsi="Times New Roman"/>
      <w:b/>
      <w:sz w:val="28"/>
    </w:rPr>
  </w:style>
  <w:style w:type="character" w:customStyle="1" w:styleId="170">
    <w:name w:val="Знак Знак17"/>
    <w:uiPriority w:val="99"/>
    <w:locked/>
    <w:rsid w:val="00F22FB6"/>
    <w:rPr>
      <w:rFonts w:eastAsia="Times New Roman"/>
      <w:b/>
      <w:i/>
      <w:sz w:val="26"/>
      <w:lang w:val="ru-RU" w:eastAsia="ru-RU"/>
    </w:rPr>
  </w:style>
  <w:style w:type="character" w:customStyle="1" w:styleId="140">
    <w:name w:val="Знак Знак14"/>
    <w:uiPriority w:val="99"/>
    <w:rsid w:val="00F22FB6"/>
    <w:rPr>
      <w:rFonts w:ascii="Times New Roman" w:hAnsi="Times New Roman"/>
      <w:sz w:val="24"/>
    </w:rPr>
  </w:style>
  <w:style w:type="paragraph" w:customStyle="1" w:styleId="3c">
    <w:name w:val="Знак Знак Знак Знак3"/>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112">
    <w:name w:val="Знак1 Знак Знак Знак Знак Знак1"/>
    <w:basedOn w:val="a"/>
    <w:uiPriority w:val="99"/>
    <w:rsid w:val="00F22FB6"/>
    <w:pPr>
      <w:spacing w:after="160" w:line="240" w:lineRule="exact"/>
    </w:pPr>
    <w:rPr>
      <w:rFonts w:ascii="Verdana" w:eastAsia="Times New Roman" w:hAnsi="Verdana" w:cs="Verdana"/>
      <w:sz w:val="20"/>
      <w:szCs w:val="20"/>
      <w:lang w:val="en-US"/>
    </w:rPr>
  </w:style>
  <w:style w:type="paragraph" w:customStyle="1" w:styleId="1f5">
    <w:name w:val="Знак Знак Знак Знак Знак Знак Знак1"/>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122">
    <w:name w:val="Знак12"/>
    <w:basedOn w:val="a"/>
    <w:uiPriority w:val="99"/>
    <w:rsid w:val="00F22FB6"/>
    <w:pPr>
      <w:spacing w:after="160" w:line="240" w:lineRule="exact"/>
    </w:pPr>
    <w:rPr>
      <w:rFonts w:ascii="Verdana" w:eastAsia="Times New Roman" w:hAnsi="Verdana" w:cs="Verdana"/>
      <w:sz w:val="20"/>
      <w:szCs w:val="20"/>
      <w:lang w:val="en-US"/>
    </w:rPr>
  </w:style>
  <w:style w:type="character" w:customStyle="1" w:styleId="113">
    <w:name w:val="Знак Знак11"/>
    <w:uiPriority w:val="99"/>
    <w:rsid w:val="00F22FB6"/>
    <w:rPr>
      <w:rFonts w:ascii="Times New Roman" w:hAnsi="Times New Roman"/>
      <w:sz w:val="24"/>
    </w:rPr>
  </w:style>
  <w:style w:type="paragraph" w:customStyle="1" w:styleId="62">
    <w:name w:val="Знак6"/>
    <w:basedOn w:val="a"/>
    <w:uiPriority w:val="99"/>
    <w:rsid w:val="00F22FB6"/>
    <w:pPr>
      <w:spacing w:after="160" w:line="240" w:lineRule="exact"/>
    </w:pPr>
    <w:rPr>
      <w:rFonts w:ascii="Times New Roman" w:eastAsia="Times New Roman" w:hAnsi="Times New Roman" w:cs="Times New Roman"/>
      <w:sz w:val="20"/>
      <w:szCs w:val="20"/>
      <w:lang w:eastAsia="zh-CN"/>
    </w:rPr>
  </w:style>
  <w:style w:type="paragraph" w:customStyle="1" w:styleId="114">
    <w:name w:val="Абзац списка11"/>
    <w:basedOn w:val="a"/>
    <w:uiPriority w:val="99"/>
    <w:rsid w:val="00F22FB6"/>
    <w:pPr>
      <w:spacing w:after="0" w:line="240" w:lineRule="auto"/>
      <w:ind w:left="720"/>
    </w:pPr>
    <w:rPr>
      <w:rFonts w:ascii="Calibri" w:eastAsia="Times New Roman" w:hAnsi="Calibri" w:cs="Calibri"/>
      <w:sz w:val="24"/>
    </w:rPr>
  </w:style>
  <w:style w:type="character" w:customStyle="1" w:styleId="1210">
    <w:name w:val="Знак Знак121"/>
    <w:uiPriority w:val="99"/>
    <w:rsid w:val="00F22FB6"/>
    <w:rPr>
      <w:b/>
      <w:sz w:val="24"/>
      <w:lang w:val="ru-RU" w:eastAsia="ar-SA" w:bidi="ar-SA"/>
    </w:rPr>
  </w:style>
  <w:style w:type="character" w:customStyle="1" w:styleId="91">
    <w:name w:val="Знак Знак91"/>
    <w:uiPriority w:val="99"/>
    <w:rsid w:val="00F22FB6"/>
    <w:rPr>
      <w:sz w:val="22"/>
      <w:lang w:val="ru-RU" w:eastAsia="ar-SA" w:bidi="ar-SA"/>
    </w:rPr>
  </w:style>
  <w:style w:type="character" w:customStyle="1" w:styleId="810">
    <w:name w:val="Знак Знак81"/>
    <w:uiPriority w:val="99"/>
    <w:rsid w:val="00F22FB6"/>
    <w:rPr>
      <w:b/>
      <w:sz w:val="24"/>
      <w:lang w:val="ru-RU" w:eastAsia="ar-SA" w:bidi="ar-SA"/>
    </w:rPr>
  </w:style>
  <w:style w:type="paragraph" w:customStyle="1" w:styleId="2e">
    <w:name w:val="Знак Знак2"/>
    <w:basedOn w:val="a"/>
    <w:uiPriority w:val="99"/>
    <w:rsid w:val="00F22FB6"/>
    <w:pPr>
      <w:spacing w:after="160" w:line="240" w:lineRule="exact"/>
    </w:pPr>
    <w:rPr>
      <w:rFonts w:ascii="Verdana" w:eastAsia="Times New Roman" w:hAnsi="Verdana" w:cs="Verdana"/>
      <w:sz w:val="20"/>
      <w:szCs w:val="20"/>
      <w:lang w:val="en-US"/>
    </w:rPr>
  </w:style>
  <w:style w:type="paragraph" w:customStyle="1" w:styleId="1f6">
    <w:name w:val="Знак Знак Знак Знак Знак Знак Знак Знак Знак Знак1"/>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212">
    <w:name w:val="Обычный21"/>
    <w:uiPriority w:val="99"/>
    <w:rsid w:val="00F22FB6"/>
    <w:pPr>
      <w:spacing w:after="0" w:line="240" w:lineRule="auto"/>
    </w:pPr>
    <w:rPr>
      <w:rFonts w:ascii="Arial" w:eastAsia="Times New Roman" w:hAnsi="Arial" w:cs="Arial"/>
      <w:sz w:val="20"/>
      <w:szCs w:val="20"/>
    </w:rPr>
  </w:style>
  <w:style w:type="paragraph" w:customStyle="1" w:styleId="115">
    <w:name w:val="Без интервала11"/>
    <w:uiPriority w:val="99"/>
    <w:rsid w:val="00F22FB6"/>
    <w:pPr>
      <w:spacing w:after="0" w:line="240" w:lineRule="auto"/>
    </w:pPr>
    <w:rPr>
      <w:rFonts w:ascii="Calibri" w:eastAsia="Times New Roman" w:hAnsi="Calibri" w:cs="Calibri"/>
    </w:rPr>
  </w:style>
  <w:style w:type="paragraph" w:styleId="aff9">
    <w:name w:val="Document Map"/>
    <w:basedOn w:val="a"/>
    <w:link w:val="aff8"/>
    <w:uiPriority w:val="99"/>
    <w:semiHidden/>
    <w:rsid w:val="00F22FB6"/>
    <w:pPr>
      <w:spacing w:after="0" w:line="240" w:lineRule="auto"/>
    </w:pPr>
    <w:rPr>
      <w:rFonts w:eastAsiaTheme="minorHAnsi"/>
      <w:sz w:val="26"/>
    </w:rPr>
  </w:style>
  <w:style w:type="character" w:customStyle="1" w:styleId="1f7">
    <w:name w:val="Схема документа Знак1"/>
    <w:basedOn w:val="a0"/>
    <w:uiPriority w:val="99"/>
    <w:semiHidden/>
    <w:rsid w:val="00F22FB6"/>
    <w:rPr>
      <w:rFonts w:ascii="Tahoma" w:eastAsiaTheme="minorEastAsia" w:hAnsi="Tahoma" w:cs="Tahoma"/>
      <w:sz w:val="16"/>
      <w:szCs w:val="16"/>
      <w:lang w:eastAsia="ru-RU"/>
    </w:rPr>
  </w:style>
  <w:style w:type="character" w:customStyle="1" w:styleId="DocumentMapChar1">
    <w:name w:val="Document Map Char1"/>
    <w:basedOn w:val="a0"/>
    <w:uiPriority w:val="99"/>
    <w:semiHidden/>
    <w:locked/>
    <w:rsid w:val="00F22FB6"/>
    <w:rPr>
      <w:sz w:val="2"/>
    </w:rPr>
  </w:style>
  <w:style w:type="character" w:customStyle="1" w:styleId="head1">
    <w:name w:val="head_1"/>
    <w:uiPriority w:val="99"/>
    <w:rsid w:val="00F22FB6"/>
  </w:style>
  <w:style w:type="paragraph" w:styleId="affff7">
    <w:name w:val="List Bullet"/>
    <w:basedOn w:val="a"/>
    <w:autoRedefine/>
    <w:uiPriority w:val="99"/>
    <w:rsid w:val="00F22FB6"/>
    <w:pPr>
      <w:tabs>
        <w:tab w:val="num" w:pos="927"/>
      </w:tabs>
      <w:spacing w:after="0" w:line="240" w:lineRule="auto"/>
      <w:ind w:firstLine="567"/>
      <w:jc w:val="both"/>
    </w:pPr>
    <w:rPr>
      <w:rFonts w:ascii="Times New Roman" w:eastAsia="Times New Roman" w:hAnsi="Times New Roman" w:cs="Times New Roman"/>
      <w:sz w:val="24"/>
      <w:szCs w:val="24"/>
    </w:rPr>
  </w:style>
  <w:style w:type="paragraph" w:customStyle="1" w:styleId="ConsPlusNonformat">
    <w:name w:val="ConsPlusNonformat"/>
    <w:uiPriority w:val="99"/>
    <w:rsid w:val="00F22FB6"/>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Cell">
    <w:name w:val="ConsPlusCell"/>
    <w:uiPriority w:val="99"/>
    <w:rsid w:val="00F22FB6"/>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content">
    <w:name w:val="content"/>
    <w:uiPriority w:val="99"/>
    <w:rsid w:val="00F22FB6"/>
  </w:style>
  <w:style w:type="paragraph" w:customStyle="1" w:styleId="pbulletcmt">
    <w:name w:val="pbulletcmt"/>
    <w:basedOn w:val="a"/>
    <w:uiPriority w:val="99"/>
    <w:rsid w:val="00F22FB6"/>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ListParagraph1">
    <w:name w:val="List Paragraph1"/>
    <w:basedOn w:val="a"/>
    <w:uiPriority w:val="99"/>
    <w:rsid w:val="00F22FB6"/>
    <w:pPr>
      <w:spacing w:after="0" w:line="240" w:lineRule="auto"/>
      <w:ind w:left="720"/>
    </w:pPr>
    <w:rPr>
      <w:rFonts w:ascii="Calibri" w:eastAsia="Times New Roman" w:hAnsi="Calibri" w:cs="Calibri"/>
      <w:sz w:val="24"/>
    </w:rPr>
  </w:style>
  <w:style w:type="paragraph" w:customStyle="1" w:styleId="pbu1bullet1">
    <w:name w:val="pbu1_bullet1"/>
    <w:basedOn w:val="a"/>
    <w:uiPriority w:val="99"/>
    <w:rsid w:val="00F22FB6"/>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b1body1">
    <w:name w:val="pb1_body1"/>
    <w:basedOn w:val="a"/>
    <w:uiPriority w:val="99"/>
    <w:rsid w:val="00F22FB6"/>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xrefcolor">
    <w:name w:val="cxref_color"/>
    <w:uiPriority w:val="99"/>
    <w:rsid w:val="00F22FB6"/>
  </w:style>
  <w:style w:type="character" w:customStyle="1" w:styleId="apple-style-span">
    <w:name w:val="apple-style-span"/>
    <w:rsid w:val="00F22FB6"/>
  </w:style>
  <w:style w:type="paragraph" w:customStyle="1" w:styleId="54">
    <w:name w:val="Знак5 Знак Знак"/>
    <w:basedOn w:val="a"/>
    <w:uiPriority w:val="99"/>
    <w:rsid w:val="00F22FB6"/>
    <w:pPr>
      <w:spacing w:after="160" w:line="240" w:lineRule="exact"/>
    </w:pPr>
    <w:rPr>
      <w:rFonts w:ascii="Times New Roman" w:eastAsia="Times New Roman" w:hAnsi="Times New Roman" w:cs="Times New Roman"/>
      <w:sz w:val="20"/>
      <w:szCs w:val="20"/>
      <w:lang w:eastAsia="zh-CN"/>
    </w:rPr>
  </w:style>
  <w:style w:type="paragraph" w:customStyle="1" w:styleId="55">
    <w:name w:val="Знак5 Знак Знак Знак Знак Знак Знак Знак Знак Знак Знак"/>
    <w:basedOn w:val="a"/>
    <w:uiPriority w:val="99"/>
    <w:rsid w:val="00F22FB6"/>
    <w:pPr>
      <w:spacing w:after="160" w:line="240" w:lineRule="exact"/>
    </w:pPr>
    <w:rPr>
      <w:rFonts w:ascii="Times New Roman" w:eastAsia="Times New Roman" w:hAnsi="Times New Roman" w:cs="Times New Roman"/>
      <w:sz w:val="20"/>
      <w:szCs w:val="20"/>
      <w:lang w:eastAsia="zh-CN"/>
    </w:rPr>
  </w:style>
  <w:style w:type="paragraph" w:customStyle="1" w:styleId="Number">
    <w:name w:val="Number"/>
    <w:basedOn w:val="a"/>
    <w:uiPriority w:val="99"/>
    <w:rsid w:val="00F22FB6"/>
    <w:pPr>
      <w:keepNext/>
      <w:keepLines/>
      <w:widowControl w:val="0"/>
      <w:suppressAutoHyphens/>
      <w:spacing w:after="0" w:line="240" w:lineRule="auto"/>
      <w:ind w:right="849" w:hanging="142"/>
      <w:jc w:val="right"/>
    </w:pPr>
    <w:rPr>
      <w:rFonts w:ascii="Times New Roman" w:eastAsia="Times New Roman" w:hAnsi="Times New Roman" w:cs="Times New Roman"/>
      <w:kern w:val="1"/>
      <w:sz w:val="24"/>
      <w:szCs w:val="24"/>
      <w:lang w:eastAsia="hi-IN" w:bidi="hi-IN"/>
    </w:rPr>
  </w:style>
  <w:style w:type="paragraph" w:customStyle="1" w:styleId="WW-22">
    <w:name w:val="WW-Основной текст 22"/>
    <w:basedOn w:val="a"/>
    <w:uiPriority w:val="99"/>
    <w:rsid w:val="00F22FB6"/>
    <w:pPr>
      <w:widowControl w:val="0"/>
      <w:suppressAutoHyphens/>
      <w:spacing w:after="120" w:line="480" w:lineRule="auto"/>
    </w:pPr>
    <w:rPr>
      <w:rFonts w:ascii="Times New Roman" w:eastAsia="Times New Roman" w:hAnsi="Times New Roman" w:cs="Times New Roman"/>
      <w:kern w:val="1"/>
      <w:sz w:val="20"/>
      <w:szCs w:val="20"/>
      <w:lang w:eastAsia="hi-IN" w:bidi="hi-IN"/>
    </w:rPr>
  </w:style>
  <w:style w:type="character" w:customStyle="1" w:styleId="A14">
    <w:name w:val="A14"/>
    <w:uiPriority w:val="99"/>
    <w:rsid w:val="00F22FB6"/>
    <w:rPr>
      <w:color w:val="000000"/>
      <w:sz w:val="23"/>
    </w:rPr>
  </w:style>
  <w:style w:type="paragraph" w:customStyle="1" w:styleId="affff8">
    <w:name w:val="Нормальный (таблица)"/>
    <w:basedOn w:val="a"/>
    <w:next w:val="a"/>
    <w:uiPriority w:val="99"/>
    <w:rsid w:val="00F22FB6"/>
    <w:pPr>
      <w:widowControl w:val="0"/>
      <w:autoSpaceDE w:val="0"/>
      <w:autoSpaceDN w:val="0"/>
      <w:adjustRightInd w:val="0"/>
      <w:spacing w:after="0" w:line="240" w:lineRule="auto"/>
      <w:jc w:val="both"/>
    </w:pPr>
    <w:rPr>
      <w:rFonts w:ascii="Arial" w:eastAsia="Times New Roman" w:hAnsi="Arial" w:cs="Arial"/>
      <w:sz w:val="24"/>
      <w:szCs w:val="24"/>
    </w:rPr>
  </w:style>
  <w:style w:type="character" w:customStyle="1" w:styleId="hps">
    <w:name w:val="hps"/>
    <w:basedOn w:val="a0"/>
    <w:uiPriority w:val="99"/>
    <w:rsid w:val="00F22FB6"/>
    <w:rPr>
      <w:rFonts w:cs="Times New Roman"/>
    </w:rPr>
  </w:style>
  <w:style w:type="character" w:customStyle="1" w:styleId="part-title">
    <w:name w:val="part-title"/>
    <w:basedOn w:val="a0"/>
    <w:uiPriority w:val="99"/>
    <w:rsid w:val="00F22FB6"/>
    <w:rPr>
      <w:rFonts w:cs="Times New Roman"/>
    </w:rPr>
  </w:style>
  <w:style w:type="character" w:customStyle="1" w:styleId="part-count">
    <w:name w:val="part-count"/>
    <w:basedOn w:val="a0"/>
    <w:uiPriority w:val="99"/>
    <w:rsid w:val="00F22FB6"/>
    <w:rPr>
      <w:rFonts w:cs="Times New Roman"/>
    </w:rPr>
  </w:style>
  <w:style w:type="character" w:customStyle="1" w:styleId="google-src-text1">
    <w:name w:val="google-src-text1"/>
    <w:uiPriority w:val="99"/>
    <w:rsid w:val="00F22FB6"/>
    <w:rPr>
      <w:vanish/>
    </w:rPr>
  </w:style>
  <w:style w:type="paragraph" w:customStyle="1" w:styleId="213">
    <w:name w:val="Основной текст с отступом 21"/>
    <w:basedOn w:val="a"/>
    <w:uiPriority w:val="99"/>
    <w:rsid w:val="00F22FB6"/>
    <w:pPr>
      <w:suppressAutoHyphens/>
      <w:spacing w:after="0" w:line="240" w:lineRule="auto"/>
      <w:ind w:firstLine="851"/>
    </w:pPr>
    <w:rPr>
      <w:rFonts w:ascii="Times New Roman" w:eastAsia="Times New Roman" w:hAnsi="Times New Roman" w:cs="Times New Roman"/>
      <w:sz w:val="28"/>
      <w:szCs w:val="28"/>
      <w:lang w:eastAsia="ar-SA"/>
    </w:rPr>
  </w:style>
  <w:style w:type="paragraph" w:customStyle="1" w:styleId="2f">
    <w:name w:val="Без интервала2"/>
    <w:uiPriority w:val="99"/>
    <w:rsid w:val="00F22FB6"/>
    <w:pPr>
      <w:spacing w:after="0" w:line="240" w:lineRule="auto"/>
    </w:pPr>
    <w:rPr>
      <w:rFonts w:ascii="Calibri" w:eastAsia="Times New Roman" w:hAnsi="Calibri" w:cs="Calibri"/>
    </w:rPr>
  </w:style>
  <w:style w:type="character" w:customStyle="1" w:styleId="710">
    <w:name w:val="Знак Знак71"/>
    <w:uiPriority w:val="99"/>
    <w:rsid w:val="00F22FB6"/>
    <w:rPr>
      <w:sz w:val="24"/>
      <w:lang w:val="ru-RU" w:eastAsia="ru-RU"/>
    </w:rPr>
  </w:style>
  <w:style w:type="character" w:customStyle="1" w:styleId="820">
    <w:name w:val="Знак Знак82"/>
    <w:uiPriority w:val="99"/>
    <w:rsid w:val="00F22FB6"/>
    <w:rPr>
      <w:sz w:val="24"/>
      <w:lang w:val="ru-RU" w:eastAsia="ru-RU"/>
    </w:rPr>
  </w:style>
  <w:style w:type="character" w:customStyle="1" w:styleId="72">
    <w:name w:val="Знак Знак72"/>
    <w:uiPriority w:val="99"/>
    <w:rsid w:val="00F22FB6"/>
    <w:rPr>
      <w:sz w:val="24"/>
      <w:lang w:val="ru-RU" w:eastAsia="ru-RU"/>
    </w:rPr>
  </w:style>
  <w:style w:type="character" w:customStyle="1" w:styleId="iceouttxt5">
    <w:name w:val="iceouttxt5"/>
    <w:basedOn w:val="a0"/>
    <w:uiPriority w:val="99"/>
    <w:rsid w:val="00F22FB6"/>
    <w:rPr>
      <w:rFonts w:ascii="Arial" w:hAnsi="Arial" w:cs="Arial"/>
      <w:color w:val="666666"/>
      <w:sz w:val="17"/>
      <w:szCs w:val="17"/>
    </w:rPr>
  </w:style>
  <w:style w:type="paragraph" w:customStyle="1" w:styleId="1f8">
    <w:name w:val="Основной текст с отступом1"/>
    <w:basedOn w:val="a"/>
    <w:uiPriority w:val="99"/>
    <w:rsid w:val="00F22FB6"/>
    <w:pPr>
      <w:overflowPunct w:val="0"/>
      <w:autoSpaceDE w:val="0"/>
      <w:autoSpaceDN w:val="0"/>
      <w:adjustRightInd w:val="0"/>
      <w:spacing w:after="0" w:line="240" w:lineRule="auto"/>
      <w:ind w:firstLine="709"/>
      <w:jc w:val="both"/>
    </w:pPr>
    <w:rPr>
      <w:rFonts w:ascii="Times New Roman" w:eastAsia="Times New Roman" w:hAnsi="Times New Roman" w:cs="Times New Roman"/>
      <w:sz w:val="26"/>
      <w:szCs w:val="26"/>
    </w:rPr>
  </w:style>
  <w:style w:type="character" w:customStyle="1" w:styleId="blk">
    <w:name w:val="blk"/>
    <w:uiPriority w:val="99"/>
    <w:rsid w:val="00F22FB6"/>
  </w:style>
  <w:style w:type="paragraph" w:customStyle="1" w:styleId="Style40">
    <w:name w:val="Style40"/>
    <w:basedOn w:val="a"/>
    <w:uiPriority w:val="99"/>
    <w:rsid w:val="00F22FB6"/>
    <w:pPr>
      <w:spacing w:after="0" w:line="240" w:lineRule="auto"/>
    </w:pPr>
    <w:rPr>
      <w:rFonts w:ascii="Times New Roman" w:eastAsia="Times New Roman" w:hAnsi="Times New Roman" w:cs="Times New Roman"/>
      <w:sz w:val="20"/>
      <w:szCs w:val="20"/>
    </w:rPr>
  </w:style>
  <w:style w:type="paragraph" w:customStyle="1" w:styleId="Style88">
    <w:name w:val="Style88"/>
    <w:basedOn w:val="a"/>
    <w:uiPriority w:val="99"/>
    <w:rsid w:val="00F22FB6"/>
    <w:pPr>
      <w:spacing w:after="0" w:line="250" w:lineRule="exact"/>
    </w:pPr>
    <w:rPr>
      <w:rFonts w:ascii="Times New Roman" w:eastAsia="Times New Roman" w:hAnsi="Times New Roman" w:cs="Times New Roman"/>
      <w:sz w:val="20"/>
      <w:szCs w:val="20"/>
    </w:rPr>
  </w:style>
  <w:style w:type="character" w:customStyle="1" w:styleId="CharStyle9">
    <w:name w:val="CharStyle9"/>
    <w:basedOn w:val="a0"/>
    <w:uiPriority w:val="99"/>
    <w:rsid w:val="00F22FB6"/>
    <w:rPr>
      <w:rFonts w:ascii="Times New Roman" w:hAnsi="Times New Roman" w:cs="Times New Roman"/>
      <w:b/>
      <w:bCs/>
      <w:i/>
      <w:iCs/>
      <w:sz w:val="10"/>
      <w:szCs w:val="10"/>
    </w:rPr>
  </w:style>
  <w:style w:type="paragraph" w:customStyle="1" w:styleId="3d">
    <w:name w:val="Е_маркир_3внут"/>
    <w:basedOn w:val="a"/>
    <w:uiPriority w:val="99"/>
    <w:rsid w:val="00F22FB6"/>
    <w:pPr>
      <w:spacing w:before="60" w:after="60" w:line="240" w:lineRule="auto"/>
      <w:ind w:left="1171" w:hanging="720"/>
    </w:pPr>
    <w:rPr>
      <w:rFonts w:ascii="Times New Roman" w:eastAsia="Times New Roman" w:hAnsi="Times New Roman" w:cs="Times New Roman"/>
      <w:color w:val="000000"/>
      <w:sz w:val="24"/>
      <w:szCs w:val="24"/>
    </w:rPr>
  </w:style>
  <w:style w:type="table" w:customStyle="1" w:styleId="1f9">
    <w:name w:val="Сетка таблицы1"/>
    <w:uiPriority w:val="99"/>
    <w:rsid w:val="00F22FB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0">
    <w:name w:val="Сетка таблицы2"/>
    <w:uiPriority w:val="99"/>
    <w:rsid w:val="00F22FB6"/>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06">
    <w:name w:val="xl106"/>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107">
    <w:name w:val="xl107"/>
    <w:basedOn w:val="a"/>
    <w:uiPriority w:val="99"/>
    <w:rsid w:val="00F22FB6"/>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10101"/>
      <w:sz w:val="18"/>
      <w:szCs w:val="18"/>
    </w:rPr>
  </w:style>
  <w:style w:type="paragraph" w:customStyle="1" w:styleId="xl108">
    <w:name w:val="xl108"/>
    <w:basedOn w:val="a"/>
    <w:uiPriority w:val="99"/>
    <w:rsid w:val="00F22FB6"/>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10101"/>
      <w:sz w:val="18"/>
      <w:szCs w:val="18"/>
    </w:rPr>
  </w:style>
  <w:style w:type="paragraph" w:customStyle="1" w:styleId="xl109">
    <w:name w:val="xl109"/>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10101"/>
      <w:sz w:val="18"/>
      <w:szCs w:val="18"/>
    </w:rPr>
  </w:style>
  <w:style w:type="paragraph" w:customStyle="1" w:styleId="xl110">
    <w:name w:val="xl110"/>
    <w:basedOn w:val="a"/>
    <w:uiPriority w:val="99"/>
    <w:rsid w:val="00F22FB6"/>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11">
    <w:name w:val="xl111"/>
    <w:basedOn w:val="a"/>
    <w:uiPriority w:val="99"/>
    <w:rsid w:val="00F22FB6"/>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2">
    <w:name w:val="xl112"/>
    <w:basedOn w:val="a"/>
    <w:uiPriority w:val="99"/>
    <w:rsid w:val="00F22FB6"/>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13">
    <w:name w:val="xl113"/>
    <w:basedOn w:val="a"/>
    <w:uiPriority w:val="99"/>
    <w:rsid w:val="00F22FB6"/>
    <w:pP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14">
    <w:name w:val="xl114"/>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15">
    <w:name w:val="xl115"/>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16">
    <w:name w:val="xl116"/>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17">
    <w:name w:val="xl117"/>
    <w:basedOn w:val="a"/>
    <w:uiPriority w:val="99"/>
    <w:rsid w:val="00F22FB6"/>
    <w:pPr>
      <w:pBdr>
        <w:top w:val="single" w:sz="4"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color w:val="010101"/>
      <w:sz w:val="14"/>
      <w:szCs w:val="14"/>
    </w:rPr>
  </w:style>
  <w:style w:type="paragraph" w:customStyle="1" w:styleId="xl65">
    <w:name w:val="xl65"/>
    <w:basedOn w:val="a"/>
    <w:rsid w:val="00F22FB6"/>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10101"/>
      <w:sz w:val="18"/>
      <w:szCs w:val="18"/>
    </w:rPr>
  </w:style>
  <w:style w:type="paragraph" w:styleId="3e">
    <w:name w:val="toc 3"/>
    <w:basedOn w:val="a"/>
    <w:next w:val="a"/>
    <w:autoRedefine/>
    <w:uiPriority w:val="39"/>
    <w:rsid w:val="00F22FB6"/>
    <w:pPr>
      <w:spacing w:after="100" w:line="240" w:lineRule="auto"/>
      <w:ind w:left="440"/>
    </w:pPr>
    <w:rPr>
      <w:rFonts w:ascii="Times New Roman" w:eastAsia="Times New Roman" w:hAnsi="Times New Roman" w:cs="Times New Roman"/>
      <w:sz w:val="24"/>
    </w:rPr>
  </w:style>
  <w:style w:type="paragraph" w:customStyle="1" w:styleId="ConsPlusTitle">
    <w:name w:val="ConsPlusTitle"/>
    <w:rsid w:val="00F22FB6"/>
    <w:pPr>
      <w:widowControl w:val="0"/>
      <w:autoSpaceDE w:val="0"/>
      <w:autoSpaceDN w:val="0"/>
      <w:spacing w:after="0" w:line="240" w:lineRule="auto"/>
    </w:pPr>
    <w:rPr>
      <w:rFonts w:ascii="Calibri" w:eastAsia="Times New Roman" w:hAnsi="Calibri" w:cs="Calibri"/>
      <w:b/>
      <w:szCs w:val="20"/>
    </w:rPr>
  </w:style>
  <w:style w:type="paragraph" w:styleId="2f1">
    <w:name w:val="toc 2"/>
    <w:basedOn w:val="a"/>
    <w:next w:val="a"/>
    <w:autoRedefine/>
    <w:uiPriority w:val="39"/>
    <w:rsid w:val="009B7BA6"/>
    <w:pPr>
      <w:tabs>
        <w:tab w:val="right" w:leader="dot" w:pos="9345"/>
      </w:tabs>
      <w:spacing w:after="100" w:line="240" w:lineRule="auto"/>
      <w:jc w:val="both"/>
    </w:pPr>
    <w:rPr>
      <w:rFonts w:ascii="Times New Roman" w:eastAsia="Times New Roman" w:hAnsi="Times New Roman" w:cs="Times New Roman"/>
      <w:sz w:val="24"/>
    </w:rPr>
  </w:style>
  <w:style w:type="numbering" w:customStyle="1" w:styleId="116">
    <w:name w:val="Нет списка11"/>
    <w:next w:val="a2"/>
    <w:uiPriority w:val="99"/>
    <w:semiHidden/>
    <w:unhideWhenUsed/>
    <w:rsid w:val="00F22FB6"/>
  </w:style>
  <w:style w:type="numbering" w:customStyle="1" w:styleId="1110">
    <w:name w:val="Нет списка111"/>
    <w:next w:val="a2"/>
    <w:uiPriority w:val="99"/>
    <w:semiHidden/>
    <w:unhideWhenUsed/>
    <w:rsid w:val="00F22FB6"/>
  </w:style>
  <w:style w:type="numbering" w:customStyle="1" w:styleId="2f2">
    <w:name w:val="Нет списка2"/>
    <w:next w:val="a2"/>
    <w:uiPriority w:val="99"/>
    <w:semiHidden/>
    <w:unhideWhenUsed/>
    <w:rsid w:val="00F22FB6"/>
  </w:style>
  <w:style w:type="numbering" w:customStyle="1" w:styleId="3f">
    <w:name w:val="Нет списка3"/>
    <w:next w:val="a2"/>
    <w:uiPriority w:val="99"/>
    <w:semiHidden/>
    <w:unhideWhenUsed/>
    <w:rsid w:val="00F22FB6"/>
  </w:style>
  <w:style w:type="numbering" w:customStyle="1" w:styleId="44">
    <w:name w:val="Нет списка4"/>
    <w:next w:val="a2"/>
    <w:uiPriority w:val="99"/>
    <w:semiHidden/>
    <w:unhideWhenUsed/>
    <w:rsid w:val="00F22FB6"/>
  </w:style>
  <w:style w:type="table" w:customStyle="1" w:styleId="3f0">
    <w:name w:val="Сетка таблицы3"/>
    <w:basedOn w:val="a1"/>
    <w:next w:val="ad"/>
    <w:uiPriority w:val="59"/>
    <w:rsid w:val="00F22F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2"/>
    <w:uiPriority w:val="99"/>
    <w:semiHidden/>
    <w:unhideWhenUsed/>
    <w:rsid w:val="00F22FB6"/>
  </w:style>
  <w:style w:type="paragraph" w:customStyle="1" w:styleId="3f1">
    <w:name w:val="Без интервала3"/>
    <w:rsid w:val="00F22FB6"/>
    <w:pPr>
      <w:suppressAutoHyphens/>
      <w:spacing w:after="0" w:line="240" w:lineRule="auto"/>
    </w:pPr>
    <w:rPr>
      <w:rFonts w:ascii="Calibri" w:eastAsia="Calibri" w:hAnsi="Calibri" w:cs="font341"/>
      <w:kern w:val="1"/>
      <w:sz w:val="24"/>
    </w:rPr>
  </w:style>
  <w:style w:type="paragraph" w:customStyle="1" w:styleId="Style4">
    <w:name w:val="Style4"/>
    <w:basedOn w:val="a"/>
    <w:rsid w:val="00F22FB6"/>
    <w:pPr>
      <w:widowControl w:val="0"/>
      <w:autoSpaceDE w:val="0"/>
      <w:autoSpaceDN w:val="0"/>
      <w:adjustRightInd w:val="0"/>
      <w:spacing w:after="0" w:line="277" w:lineRule="exact"/>
      <w:ind w:firstLine="706"/>
      <w:jc w:val="both"/>
    </w:pPr>
    <w:rPr>
      <w:rFonts w:ascii="Times New Roman" w:eastAsia="Times New Roman" w:hAnsi="Times New Roman" w:cs="Times New Roman"/>
      <w:sz w:val="24"/>
      <w:szCs w:val="24"/>
    </w:rPr>
  </w:style>
  <w:style w:type="character" w:customStyle="1" w:styleId="FontStyle15">
    <w:name w:val="Font Style15"/>
    <w:rsid w:val="00F22FB6"/>
    <w:rPr>
      <w:rFonts w:ascii="Times New Roman" w:hAnsi="Times New Roman" w:cs="Times New Roman"/>
      <w:sz w:val="22"/>
      <w:szCs w:val="22"/>
    </w:rPr>
  </w:style>
  <w:style w:type="character" w:customStyle="1" w:styleId="affff9">
    <w:name w:val="Гипертекстовая ссылка"/>
    <w:basedOn w:val="a0"/>
    <w:uiPriority w:val="99"/>
    <w:rsid w:val="0069235A"/>
    <w:rPr>
      <w:rFonts w:cs="Times New Roman"/>
      <w:b w:val="0"/>
      <w:color w:val="106BBE"/>
    </w:rPr>
  </w:style>
  <w:style w:type="paragraph" w:customStyle="1" w:styleId="affffa">
    <w:name w:val="Прижатый влево"/>
    <w:basedOn w:val="a"/>
    <w:next w:val="a"/>
    <w:uiPriority w:val="99"/>
    <w:rsid w:val="0069235A"/>
    <w:pPr>
      <w:widowControl w:val="0"/>
      <w:autoSpaceDE w:val="0"/>
      <w:autoSpaceDN w:val="0"/>
      <w:adjustRightInd w:val="0"/>
      <w:spacing w:after="0" w:line="240" w:lineRule="auto"/>
    </w:pPr>
    <w:rPr>
      <w:rFonts w:ascii="Arial" w:hAnsi="Arial" w:cs="Arial"/>
      <w:sz w:val="24"/>
      <w:szCs w:val="24"/>
    </w:rPr>
  </w:style>
  <w:style w:type="paragraph" w:customStyle="1" w:styleId="s1">
    <w:name w:val="s_1"/>
    <w:basedOn w:val="a"/>
    <w:rsid w:val="00C26B15"/>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63">
    <w:name w:val="Нет списка6"/>
    <w:next w:val="a2"/>
    <w:uiPriority w:val="99"/>
    <w:semiHidden/>
    <w:unhideWhenUsed/>
    <w:rsid w:val="00E52C23"/>
  </w:style>
  <w:style w:type="table" w:customStyle="1" w:styleId="45">
    <w:name w:val="Сетка таблицы4"/>
    <w:basedOn w:val="a1"/>
    <w:next w:val="ad"/>
    <w:uiPriority w:val="59"/>
    <w:rsid w:val="0031716A"/>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
    <w:name w:val="Сетка таблицы5"/>
    <w:basedOn w:val="a1"/>
    <w:next w:val="ad"/>
    <w:uiPriority w:val="59"/>
    <w:rsid w:val="00EE56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Сетка таблицы6"/>
    <w:basedOn w:val="a1"/>
    <w:next w:val="ad"/>
    <w:uiPriority w:val="59"/>
    <w:rsid w:val="004266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
    <w:basedOn w:val="a1"/>
    <w:next w:val="ad"/>
    <w:uiPriority w:val="59"/>
    <w:rsid w:val="004266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
    <w:name w:val="Сетка таблицы8"/>
    <w:basedOn w:val="a1"/>
    <w:next w:val="ad"/>
    <w:uiPriority w:val="59"/>
    <w:rsid w:val="004266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1"/>
    <w:next w:val="ad"/>
    <w:uiPriority w:val="59"/>
    <w:rsid w:val="004266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1"/>
    <w:next w:val="ad"/>
    <w:uiPriority w:val="59"/>
    <w:rsid w:val="004266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
    <w:basedOn w:val="a1"/>
    <w:next w:val="ad"/>
    <w:uiPriority w:val="59"/>
    <w:rsid w:val="004266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12"/>
    <w:basedOn w:val="a1"/>
    <w:next w:val="ad"/>
    <w:uiPriority w:val="59"/>
    <w:rsid w:val="003B4F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
    <w:basedOn w:val="a1"/>
    <w:next w:val="ad"/>
    <w:uiPriority w:val="59"/>
    <w:rsid w:val="003B4F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1"/>
    <w:next w:val="ad"/>
    <w:uiPriority w:val="59"/>
    <w:rsid w:val="003B4F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1"/>
    <w:next w:val="ad"/>
    <w:uiPriority w:val="39"/>
    <w:rsid w:val="0013066D"/>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0">
    <w:name w:val="Сетка таблицы311"/>
    <w:basedOn w:val="a1"/>
    <w:next w:val="ad"/>
    <w:uiPriority w:val="39"/>
    <w:rsid w:val="0013066D"/>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nresolvedMention">
    <w:name w:val="Unresolved Mention"/>
    <w:basedOn w:val="a0"/>
    <w:uiPriority w:val="99"/>
    <w:semiHidden/>
    <w:unhideWhenUsed/>
    <w:rsid w:val="00B71DBB"/>
    <w:rPr>
      <w:color w:val="605E5C"/>
      <w:shd w:val="clear" w:color="auto" w:fill="E1DFDD"/>
    </w:rPr>
  </w:style>
  <w:style w:type="numbering" w:customStyle="1" w:styleId="74">
    <w:name w:val="Нет списка7"/>
    <w:next w:val="a2"/>
    <w:uiPriority w:val="99"/>
    <w:semiHidden/>
    <w:unhideWhenUsed/>
    <w:rsid w:val="002547B3"/>
  </w:style>
  <w:style w:type="table" w:customStyle="1" w:styleId="150">
    <w:name w:val="Сетка таблицы15"/>
    <w:basedOn w:val="a1"/>
    <w:next w:val="ad"/>
    <w:uiPriority w:val="59"/>
    <w:rsid w:val="002547B3"/>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
    <w:rsid w:val="002547B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3">
    <w:name w:val="xl63"/>
    <w:basedOn w:val="a"/>
    <w:rsid w:val="002547B3"/>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64">
    <w:name w:val="xl64"/>
    <w:basedOn w:val="a"/>
    <w:rsid w:val="002547B3"/>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numbering" w:customStyle="1" w:styleId="86">
    <w:name w:val="Нет списка8"/>
    <w:next w:val="a2"/>
    <w:uiPriority w:val="99"/>
    <w:semiHidden/>
    <w:unhideWhenUsed/>
    <w:rsid w:val="002547B3"/>
  </w:style>
  <w:style w:type="numbering" w:customStyle="1" w:styleId="93">
    <w:name w:val="Нет списка9"/>
    <w:next w:val="a2"/>
    <w:uiPriority w:val="99"/>
    <w:semiHidden/>
    <w:unhideWhenUsed/>
    <w:rsid w:val="002547B3"/>
  </w:style>
  <w:style w:type="numbering" w:customStyle="1" w:styleId="102">
    <w:name w:val="Нет списка10"/>
    <w:next w:val="a2"/>
    <w:uiPriority w:val="99"/>
    <w:semiHidden/>
    <w:unhideWhenUsed/>
    <w:rsid w:val="002547B3"/>
  </w:style>
  <w:style w:type="numbering" w:customStyle="1" w:styleId="124">
    <w:name w:val="Нет списка12"/>
    <w:next w:val="a2"/>
    <w:uiPriority w:val="99"/>
    <w:semiHidden/>
    <w:unhideWhenUsed/>
    <w:rsid w:val="002547B3"/>
  </w:style>
  <w:style w:type="numbering" w:customStyle="1" w:styleId="133">
    <w:name w:val="Нет списка13"/>
    <w:next w:val="a2"/>
    <w:uiPriority w:val="99"/>
    <w:semiHidden/>
    <w:unhideWhenUsed/>
    <w:rsid w:val="002547B3"/>
  </w:style>
  <w:style w:type="numbering" w:customStyle="1" w:styleId="142">
    <w:name w:val="Нет списка14"/>
    <w:next w:val="a2"/>
    <w:uiPriority w:val="99"/>
    <w:semiHidden/>
    <w:unhideWhenUsed/>
    <w:rsid w:val="002547B3"/>
  </w:style>
  <w:style w:type="numbering" w:customStyle="1" w:styleId="151">
    <w:name w:val="Нет списка15"/>
    <w:next w:val="a2"/>
    <w:uiPriority w:val="99"/>
    <w:semiHidden/>
    <w:unhideWhenUsed/>
    <w:rsid w:val="002547B3"/>
  </w:style>
  <w:style w:type="character" w:customStyle="1" w:styleId="WW8Num1z0">
    <w:name w:val="WW8Num1z0"/>
    <w:rsid w:val="002547B3"/>
  </w:style>
  <w:style w:type="character" w:customStyle="1" w:styleId="WW8Num1z1">
    <w:name w:val="WW8Num1z1"/>
    <w:rsid w:val="002547B3"/>
  </w:style>
  <w:style w:type="character" w:customStyle="1" w:styleId="WW8Num1z2">
    <w:name w:val="WW8Num1z2"/>
    <w:rsid w:val="002547B3"/>
  </w:style>
  <w:style w:type="character" w:customStyle="1" w:styleId="WW8Num1z3">
    <w:name w:val="WW8Num1z3"/>
    <w:rsid w:val="002547B3"/>
  </w:style>
  <w:style w:type="character" w:customStyle="1" w:styleId="WW8Num1z4">
    <w:name w:val="WW8Num1z4"/>
    <w:rsid w:val="002547B3"/>
  </w:style>
  <w:style w:type="character" w:customStyle="1" w:styleId="WW8Num1z5">
    <w:name w:val="WW8Num1z5"/>
    <w:rsid w:val="002547B3"/>
  </w:style>
  <w:style w:type="character" w:customStyle="1" w:styleId="WW8Num1z6">
    <w:name w:val="WW8Num1z6"/>
    <w:rsid w:val="002547B3"/>
  </w:style>
  <w:style w:type="character" w:customStyle="1" w:styleId="WW8Num1z7">
    <w:name w:val="WW8Num1z7"/>
    <w:rsid w:val="002547B3"/>
  </w:style>
  <w:style w:type="character" w:customStyle="1" w:styleId="WW8Num1z8">
    <w:name w:val="WW8Num1z8"/>
    <w:rsid w:val="002547B3"/>
  </w:style>
  <w:style w:type="character" w:customStyle="1" w:styleId="WW8Num2z0">
    <w:name w:val="WW8Num2z0"/>
    <w:rsid w:val="002547B3"/>
  </w:style>
  <w:style w:type="character" w:customStyle="1" w:styleId="WW8Num2z1">
    <w:name w:val="WW8Num2z1"/>
    <w:rsid w:val="002547B3"/>
    <w:rPr>
      <w:rFonts w:ascii="Times New Roman" w:hAnsi="Times New Roman" w:cs="Times New Roman"/>
      <w:b/>
      <w:sz w:val="22"/>
      <w:szCs w:val="20"/>
    </w:rPr>
  </w:style>
  <w:style w:type="character" w:customStyle="1" w:styleId="WW8Num2z2">
    <w:name w:val="WW8Num2z2"/>
    <w:rsid w:val="002547B3"/>
  </w:style>
  <w:style w:type="character" w:customStyle="1" w:styleId="WW8Num2z3">
    <w:name w:val="WW8Num2z3"/>
    <w:rsid w:val="002547B3"/>
  </w:style>
  <w:style w:type="character" w:customStyle="1" w:styleId="WW8Num2z4">
    <w:name w:val="WW8Num2z4"/>
    <w:rsid w:val="002547B3"/>
  </w:style>
  <w:style w:type="character" w:customStyle="1" w:styleId="WW8Num2z5">
    <w:name w:val="WW8Num2z5"/>
    <w:rsid w:val="002547B3"/>
  </w:style>
  <w:style w:type="character" w:customStyle="1" w:styleId="WW8Num2z6">
    <w:name w:val="WW8Num2z6"/>
    <w:rsid w:val="002547B3"/>
  </w:style>
  <w:style w:type="character" w:customStyle="1" w:styleId="WW8Num2z7">
    <w:name w:val="WW8Num2z7"/>
    <w:rsid w:val="002547B3"/>
  </w:style>
  <w:style w:type="character" w:customStyle="1" w:styleId="WW8Num2z8">
    <w:name w:val="WW8Num2z8"/>
    <w:rsid w:val="002547B3"/>
  </w:style>
  <w:style w:type="character" w:customStyle="1" w:styleId="WW8Num3z0">
    <w:name w:val="WW8Num3z0"/>
    <w:rsid w:val="002547B3"/>
    <w:rPr>
      <w:rFonts w:ascii="Symbol" w:hAnsi="Symbol" w:cs="Times New Roman" w:hint="default"/>
    </w:rPr>
  </w:style>
  <w:style w:type="character" w:customStyle="1" w:styleId="WW8Num4z0">
    <w:name w:val="WW8Num4z0"/>
    <w:rsid w:val="002547B3"/>
    <w:rPr>
      <w:rFonts w:ascii="Symbol" w:hAnsi="Symbol" w:cs="Times New Roman" w:hint="default"/>
    </w:rPr>
  </w:style>
  <w:style w:type="character" w:customStyle="1" w:styleId="WW8Num5z0">
    <w:name w:val="WW8Num5z0"/>
    <w:rsid w:val="002547B3"/>
    <w:rPr>
      <w:rFonts w:ascii="Symbol" w:hAnsi="Symbol" w:cs="Times New Roman" w:hint="default"/>
    </w:rPr>
  </w:style>
  <w:style w:type="character" w:customStyle="1" w:styleId="WW8Num6z0">
    <w:name w:val="WW8Num6z0"/>
    <w:rsid w:val="002547B3"/>
    <w:rPr>
      <w:rFonts w:ascii="Symbol" w:hAnsi="Symbol" w:cs="Times New Roman" w:hint="default"/>
    </w:rPr>
  </w:style>
  <w:style w:type="character" w:customStyle="1" w:styleId="WW8Num7z0">
    <w:name w:val="WW8Num7z0"/>
    <w:rsid w:val="002547B3"/>
    <w:rPr>
      <w:rFonts w:ascii="Symbol" w:hAnsi="Symbol" w:cs="Times New Roman" w:hint="default"/>
    </w:rPr>
  </w:style>
  <w:style w:type="character" w:customStyle="1" w:styleId="WW8Num8z0">
    <w:name w:val="WW8Num8z0"/>
    <w:rsid w:val="002547B3"/>
    <w:rPr>
      <w:rFonts w:hint="default"/>
    </w:rPr>
  </w:style>
  <w:style w:type="character" w:customStyle="1" w:styleId="WW8Num9z0">
    <w:name w:val="WW8Num9z0"/>
    <w:rsid w:val="002547B3"/>
    <w:rPr>
      <w:rFonts w:eastAsia="Calibri" w:hint="default"/>
      <w:sz w:val="22"/>
      <w:szCs w:val="22"/>
    </w:rPr>
  </w:style>
  <w:style w:type="character" w:customStyle="1" w:styleId="WW8Num3z1">
    <w:name w:val="WW8Num3z1"/>
    <w:rsid w:val="002547B3"/>
    <w:rPr>
      <w:rFonts w:ascii="Times New Roman" w:hAnsi="Times New Roman" w:cs="Times New Roman"/>
      <w:b/>
      <w:sz w:val="22"/>
    </w:rPr>
  </w:style>
  <w:style w:type="character" w:customStyle="1" w:styleId="WW8Num3z2">
    <w:name w:val="WW8Num3z2"/>
    <w:rsid w:val="002547B3"/>
  </w:style>
  <w:style w:type="character" w:customStyle="1" w:styleId="WW8Num3z3">
    <w:name w:val="WW8Num3z3"/>
    <w:rsid w:val="002547B3"/>
  </w:style>
  <w:style w:type="character" w:customStyle="1" w:styleId="WW8Num3z4">
    <w:name w:val="WW8Num3z4"/>
    <w:rsid w:val="002547B3"/>
  </w:style>
  <w:style w:type="character" w:customStyle="1" w:styleId="WW8Num3z5">
    <w:name w:val="WW8Num3z5"/>
    <w:rsid w:val="002547B3"/>
  </w:style>
  <w:style w:type="character" w:customStyle="1" w:styleId="WW8Num3z6">
    <w:name w:val="WW8Num3z6"/>
    <w:rsid w:val="002547B3"/>
  </w:style>
  <w:style w:type="character" w:customStyle="1" w:styleId="WW8Num3z7">
    <w:name w:val="WW8Num3z7"/>
    <w:rsid w:val="002547B3"/>
  </w:style>
  <w:style w:type="character" w:customStyle="1" w:styleId="WW8Num3z8">
    <w:name w:val="WW8Num3z8"/>
    <w:rsid w:val="002547B3"/>
  </w:style>
  <w:style w:type="character" w:customStyle="1" w:styleId="WW8Num10z0">
    <w:name w:val="WW8Num10z0"/>
    <w:rsid w:val="002547B3"/>
    <w:rPr>
      <w:rFonts w:eastAsia="Calibri" w:hint="default"/>
      <w:sz w:val="22"/>
      <w:szCs w:val="22"/>
    </w:rPr>
  </w:style>
  <w:style w:type="character" w:customStyle="1" w:styleId="WW8Num11z0">
    <w:name w:val="WW8Num11z0"/>
    <w:rsid w:val="002547B3"/>
    <w:rPr>
      <w:rFonts w:eastAsia="MS Mincho" w:hint="default"/>
      <w:sz w:val="22"/>
    </w:rPr>
  </w:style>
  <w:style w:type="character" w:customStyle="1" w:styleId="58">
    <w:name w:val="Основной шрифт абзаца5"/>
    <w:rsid w:val="002547B3"/>
  </w:style>
  <w:style w:type="character" w:customStyle="1" w:styleId="46">
    <w:name w:val="Основной шрифт абзаца4"/>
    <w:rsid w:val="002547B3"/>
  </w:style>
  <w:style w:type="character" w:customStyle="1" w:styleId="WW8Num4z1">
    <w:name w:val="WW8Num4z1"/>
    <w:rsid w:val="002547B3"/>
    <w:rPr>
      <w:rFonts w:ascii="Times New Roman" w:hAnsi="Times New Roman" w:cs="Times New Roman"/>
      <w:b/>
      <w:sz w:val="22"/>
    </w:rPr>
  </w:style>
  <w:style w:type="character" w:customStyle="1" w:styleId="WW8Num4z2">
    <w:name w:val="WW8Num4z2"/>
    <w:rsid w:val="002547B3"/>
  </w:style>
  <w:style w:type="character" w:customStyle="1" w:styleId="WW8Num4z3">
    <w:name w:val="WW8Num4z3"/>
    <w:rsid w:val="002547B3"/>
  </w:style>
  <w:style w:type="character" w:customStyle="1" w:styleId="WW8Num4z4">
    <w:name w:val="WW8Num4z4"/>
    <w:rsid w:val="002547B3"/>
  </w:style>
  <w:style w:type="character" w:customStyle="1" w:styleId="WW8Num4z5">
    <w:name w:val="WW8Num4z5"/>
    <w:rsid w:val="002547B3"/>
  </w:style>
  <w:style w:type="character" w:customStyle="1" w:styleId="WW8Num4z6">
    <w:name w:val="WW8Num4z6"/>
    <w:rsid w:val="002547B3"/>
  </w:style>
  <w:style w:type="character" w:customStyle="1" w:styleId="WW8Num4z7">
    <w:name w:val="WW8Num4z7"/>
    <w:rsid w:val="002547B3"/>
  </w:style>
  <w:style w:type="character" w:customStyle="1" w:styleId="WW8Num4z8">
    <w:name w:val="WW8Num4z8"/>
    <w:rsid w:val="002547B3"/>
  </w:style>
  <w:style w:type="character" w:customStyle="1" w:styleId="WW8Num5z1">
    <w:name w:val="WW8Num5z1"/>
    <w:rsid w:val="002547B3"/>
    <w:rPr>
      <w:rFonts w:eastAsia="MS Mincho"/>
      <w:sz w:val="22"/>
      <w:szCs w:val="22"/>
    </w:rPr>
  </w:style>
  <w:style w:type="character" w:customStyle="1" w:styleId="WW8Num5z2">
    <w:name w:val="WW8Num5z2"/>
    <w:rsid w:val="002547B3"/>
  </w:style>
  <w:style w:type="character" w:customStyle="1" w:styleId="WW8Num5z3">
    <w:name w:val="WW8Num5z3"/>
    <w:rsid w:val="002547B3"/>
  </w:style>
  <w:style w:type="character" w:customStyle="1" w:styleId="WW8Num5z4">
    <w:name w:val="WW8Num5z4"/>
    <w:rsid w:val="002547B3"/>
  </w:style>
  <w:style w:type="character" w:customStyle="1" w:styleId="WW8Num5z5">
    <w:name w:val="WW8Num5z5"/>
    <w:rsid w:val="002547B3"/>
  </w:style>
  <w:style w:type="character" w:customStyle="1" w:styleId="WW8Num5z6">
    <w:name w:val="WW8Num5z6"/>
    <w:rsid w:val="002547B3"/>
  </w:style>
  <w:style w:type="character" w:customStyle="1" w:styleId="WW8Num5z7">
    <w:name w:val="WW8Num5z7"/>
    <w:rsid w:val="002547B3"/>
  </w:style>
  <w:style w:type="character" w:customStyle="1" w:styleId="WW8Num5z8">
    <w:name w:val="WW8Num5z8"/>
    <w:rsid w:val="002547B3"/>
  </w:style>
  <w:style w:type="character" w:customStyle="1" w:styleId="WW8Num12z0">
    <w:name w:val="WW8Num12z0"/>
    <w:rsid w:val="002547B3"/>
    <w:rPr>
      <w:rFonts w:eastAsia="Calibri" w:hint="default"/>
      <w:sz w:val="22"/>
      <w:szCs w:val="22"/>
    </w:rPr>
  </w:style>
  <w:style w:type="character" w:customStyle="1" w:styleId="WW8Num13z0">
    <w:name w:val="WW8Num13z0"/>
    <w:rsid w:val="002547B3"/>
    <w:rPr>
      <w:rFonts w:cs="Times New Roman" w:hint="default"/>
      <w:color w:val="000000"/>
      <w:sz w:val="24"/>
      <w:szCs w:val="22"/>
    </w:rPr>
  </w:style>
  <w:style w:type="character" w:customStyle="1" w:styleId="WW8Num13z1">
    <w:name w:val="WW8Num13z1"/>
    <w:rsid w:val="002547B3"/>
  </w:style>
  <w:style w:type="character" w:customStyle="1" w:styleId="WW8Num13z2">
    <w:name w:val="WW8Num13z2"/>
    <w:rsid w:val="002547B3"/>
  </w:style>
  <w:style w:type="character" w:customStyle="1" w:styleId="WW8Num13z3">
    <w:name w:val="WW8Num13z3"/>
    <w:rsid w:val="002547B3"/>
  </w:style>
  <w:style w:type="character" w:customStyle="1" w:styleId="WW8Num13z4">
    <w:name w:val="WW8Num13z4"/>
    <w:rsid w:val="002547B3"/>
  </w:style>
  <w:style w:type="character" w:customStyle="1" w:styleId="WW8Num13z5">
    <w:name w:val="WW8Num13z5"/>
    <w:rsid w:val="002547B3"/>
  </w:style>
  <w:style w:type="character" w:customStyle="1" w:styleId="WW8Num13z6">
    <w:name w:val="WW8Num13z6"/>
    <w:rsid w:val="002547B3"/>
  </w:style>
  <w:style w:type="character" w:customStyle="1" w:styleId="WW8Num13z7">
    <w:name w:val="WW8Num13z7"/>
    <w:rsid w:val="002547B3"/>
  </w:style>
  <w:style w:type="character" w:customStyle="1" w:styleId="WW8Num13z8">
    <w:name w:val="WW8Num13z8"/>
    <w:rsid w:val="002547B3"/>
  </w:style>
  <w:style w:type="character" w:customStyle="1" w:styleId="WW8Num14z0">
    <w:name w:val="WW8Num14z0"/>
    <w:rsid w:val="002547B3"/>
    <w:rPr>
      <w:rFonts w:hint="default"/>
      <w:color w:val="000000"/>
    </w:rPr>
  </w:style>
  <w:style w:type="character" w:customStyle="1" w:styleId="WW8Num14z1">
    <w:name w:val="WW8Num14z1"/>
    <w:rsid w:val="002547B3"/>
  </w:style>
  <w:style w:type="character" w:customStyle="1" w:styleId="WW8Num14z2">
    <w:name w:val="WW8Num14z2"/>
    <w:rsid w:val="002547B3"/>
  </w:style>
  <w:style w:type="character" w:customStyle="1" w:styleId="WW8Num14z3">
    <w:name w:val="WW8Num14z3"/>
    <w:rsid w:val="002547B3"/>
  </w:style>
  <w:style w:type="character" w:customStyle="1" w:styleId="WW8Num14z4">
    <w:name w:val="WW8Num14z4"/>
    <w:rsid w:val="002547B3"/>
  </w:style>
  <w:style w:type="character" w:customStyle="1" w:styleId="WW8Num14z5">
    <w:name w:val="WW8Num14z5"/>
    <w:rsid w:val="002547B3"/>
  </w:style>
  <w:style w:type="character" w:customStyle="1" w:styleId="WW8Num14z6">
    <w:name w:val="WW8Num14z6"/>
    <w:rsid w:val="002547B3"/>
  </w:style>
  <w:style w:type="character" w:customStyle="1" w:styleId="WW8Num14z7">
    <w:name w:val="WW8Num14z7"/>
    <w:rsid w:val="002547B3"/>
  </w:style>
  <w:style w:type="character" w:customStyle="1" w:styleId="WW8Num14z8">
    <w:name w:val="WW8Num14z8"/>
    <w:rsid w:val="002547B3"/>
  </w:style>
  <w:style w:type="character" w:customStyle="1" w:styleId="WW8Num11z1">
    <w:name w:val="WW8Num11z1"/>
    <w:rsid w:val="002547B3"/>
  </w:style>
  <w:style w:type="character" w:customStyle="1" w:styleId="WW8Num11z2">
    <w:name w:val="WW8Num11z2"/>
    <w:rsid w:val="002547B3"/>
  </w:style>
  <w:style w:type="character" w:customStyle="1" w:styleId="WW8Num11z3">
    <w:name w:val="WW8Num11z3"/>
    <w:rsid w:val="002547B3"/>
  </w:style>
  <w:style w:type="character" w:customStyle="1" w:styleId="WW8Num11z4">
    <w:name w:val="WW8Num11z4"/>
    <w:rsid w:val="002547B3"/>
  </w:style>
  <w:style w:type="character" w:customStyle="1" w:styleId="WW8Num11z5">
    <w:name w:val="WW8Num11z5"/>
    <w:rsid w:val="002547B3"/>
  </w:style>
  <w:style w:type="character" w:customStyle="1" w:styleId="WW8Num11z6">
    <w:name w:val="WW8Num11z6"/>
    <w:rsid w:val="002547B3"/>
  </w:style>
  <w:style w:type="character" w:customStyle="1" w:styleId="WW8Num11z7">
    <w:name w:val="WW8Num11z7"/>
    <w:rsid w:val="002547B3"/>
  </w:style>
  <w:style w:type="character" w:customStyle="1" w:styleId="WW8Num11z8">
    <w:name w:val="WW8Num11z8"/>
    <w:rsid w:val="002547B3"/>
  </w:style>
  <w:style w:type="character" w:customStyle="1" w:styleId="WW8Num15z0">
    <w:name w:val="WW8Num15z0"/>
    <w:rsid w:val="002547B3"/>
  </w:style>
  <w:style w:type="character" w:customStyle="1" w:styleId="WW8Num15z1">
    <w:name w:val="WW8Num15z1"/>
    <w:rsid w:val="002547B3"/>
    <w:rPr>
      <w:rFonts w:ascii="Courier New" w:hAnsi="Courier New" w:cs="Courier New" w:hint="default"/>
      <w:sz w:val="20"/>
    </w:rPr>
  </w:style>
  <w:style w:type="character" w:customStyle="1" w:styleId="WW8Num15z2">
    <w:name w:val="WW8Num15z2"/>
    <w:rsid w:val="002547B3"/>
  </w:style>
  <w:style w:type="character" w:customStyle="1" w:styleId="WW8Num15z3">
    <w:name w:val="WW8Num15z3"/>
    <w:rsid w:val="002547B3"/>
  </w:style>
  <w:style w:type="character" w:customStyle="1" w:styleId="WW8Num15z4">
    <w:name w:val="WW8Num15z4"/>
    <w:rsid w:val="002547B3"/>
  </w:style>
  <w:style w:type="character" w:customStyle="1" w:styleId="WW8Num15z5">
    <w:name w:val="WW8Num15z5"/>
    <w:rsid w:val="002547B3"/>
  </w:style>
  <w:style w:type="character" w:customStyle="1" w:styleId="WW8Num15z6">
    <w:name w:val="WW8Num15z6"/>
    <w:rsid w:val="002547B3"/>
  </w:style>
  <w:style w:type="character" w:customStyle="1" w:styleId="WW8Num15z7">
    <w:name w:val="WW8Num15z7"/>
    <w:rsid w:val="002547B3"/>
  </w:style>
  <w:style w:type="character" w:customStyle="1" w:styleId="WW8Num15z8">
    <w:name w:val="WW8Num15z8"/>
    <w:rsid w:val="002547B3"/>
  </w:style>
  <w:style w:type="character" w:customStyle="1" w:styleId="WW8Num16z0">
    <w:name w:val="WW8Num16z0"/>
    <w:rsid w:val="002547B3"/>
    <w:rPr>
      <w:rFonts w:hint="default"/>
      <w:b/>
    </w:rPr>
  </w:style>
  <w:style w:type="character" w:customStyle="1" w:styleId="WW8Num16z1">
    <w:name w:val="WW8Num16z1"/>
    <w:rsid w:val="002547B3"/>
  </w:style>
  <w:style w:type="character" w:customStyle="1" w:styleId="WW8Num16z2">
    <w:name w:val="WW8Num16z2"/>
    <w:rsid w:val="002547B3"/>
  </w:style>
  <w:style w:type="character" w:customStyle="1" w:styleId="WW8Num16z3">
    <w:name w:val="WW8Num16z3"/>
    <w:rsid w:val="002547B3"/>
  </w:style>
  <w:style w:type="character" w:customStyle="1" w:styleId="WW8Num16z4">
    <w:name w:val="WW8Num16z4"/>
    <w:rsid w:val="002547B3"/>
  </w:style>
  <w:style w:type="character" w:customStyle="1" w:styleId="WW8Num16z5">
    <w:name w:val="WW8Num16z5"/>
    <w:rsid w:val="002547B3"/>
  </w:style>
  <w:style w:type="character" w:customStyle="1" w:styleId="WW8Num16z6">
    <w:name w:val="WW8Num16z6"/>
    <w:rsid w:val="002547B3"/>
  </w:style>
  <w:style w:type="character" w:customStyle="1" w:styleId="WW8Num16z7">
    <w:name w:val="WW8Num16z7"/>
    <w:rsid w:val="002547B3"/>
  </w:style>
  <w:style w:type="character" w:customStyle="1" w:styleId="WW8Num16z8">
    <w:name w:val="WW8Num16z8"/>
    <w:rsid w:val="002547B3"/>
  </w:style>
  <w:style w:type="character" w:customStyle="1" w:styleId="WW8Num17z0">
    <w:name w:val="WW8Num17z0"/>
    <w:rsid w:val="002547B3"/>
    <w:rPr>
      <w:rFonts w:hint="default"/>
      <w:b/>
    </w:rPr>
  </w:style>
  <w:style w:type="character" w:customStyle="1" w:styleId="WW8Num17z1">
    <w:name w:val="WW8Num17z1"/>
    <w:rsid w:val="002547B3"/>
  </w:style>
  <w:style w:type="character" w:customStyle="1" w:styleId="WW8Num17z2">
    <w:name w:val="WW8Num17z2"/>
    <w:rsid w:val="002547B3"/>
  </w:style>
  <w:style w:type="character" w:customStyle="1" w:styleId="WW8Num17z3">
    <w:name w:val="WW8Num17z3"/>
    <w:rsid w:val="002547B3"/>
  </w:style>
  <w:style w:type="character" w:customStyle="1" w:styleId="WW8Num17z4">
    <w:name w:val="WW8Num17z4"/>
    <w:rsid w:val="002547B3"/>
  </w:style>
  <w:style w:type="character" w:customStyle="1" w:styleId="WW8Num17z5">
    <w:name w:val="WW8Num17z5"/>
    <w:rsid w:val="002547B3"/>
  </w:style>
  <w:style w:type="character" w:customStyle="1" w:styleId="WW8Num17z6">
    <w:name w:val="WW8Num17z6"/>
    <w:rsid w:val="002547B3"/>
  </w:style>
  <w:style w:type="character" w:customStyle="1" w:styleId="WW8Num17z7">
    <w:name w:val="WW8Num17z7"/>
    <w:rsid w:val="002547B3"/>
  </w:style>
  <w:style w:type="character" w:customStyle="1" w:styleId="WW8Num17z8">
    <w:name w:val="WW8Num17z8"/>
    <w:rsid w:val="002547B3"/>
  </w:style>
  <w:style w:type="character" w:customStyle="1" w:styleId="WW8Num18z0">
    <w:name w:val="WW8Num18z0"/>
    <w:rsid w:val="002547B3"/>
    <w:rPr>
      <w:rFonts w:hint="default"/>
    </w:rPr>
  </w:style>
  <w:style w:type="character" w:customStyle="1" w:styleId="WW8Num19z0">
    <w:name w:val="WW8Num19z0"/>
    <w:rsid w:val="002547B3"/>
  </w:style>
  <w:style w:type="character" w:customStyle="1" w:styleId="WW8Num19z1">
    <w:name w:val="WW8Num19z1"/>
    <w:rsid w:val="002547B3"/>
  </w:style>
  <w:style w:type="character" w:customStyle="1" w:styleId="WW8Num19z2">
    <w:name w:val="WW8Num19z2"/>
    <w:rsid w:val="002547B3"/>
  </w:style>
  <w:style w:type="character" w:customStyle="1" w:styleId="WW8Num19z3">
    <w:name w:val="WW8Num19z3"/>
    <w:rsid w:val="002547B3"/>
  </w:style>
  <w:style w:type="character" w:customStyle="1" w:styleId="WW8Num19z4">
    <w:name w:val="WW8Num19z4"/>
    <w:rsid w:val="002547B3"/>
  </w:style>
  <w:style w:type="character" w:customStyle="1" w:styleId="WW8Num19z5">
    <w:name w:val="WW8Num19z5"/>
    <w:rsid w:val="002547B3"/>
  </w:style>
  <w:style w:type="character" w:customStyle="1" w:styleId="WW8Num19z6">
    <w:name w:val="WW8Num19z6"/>
    <w:rsid w:val="002547B3"/>
  </w:style>
  <w:style w:type="character" w:customStyle="1" w:styleId="WW8Num19z7">
    <w:name w:val="WW8Num19z7"/>
    <w:rsid w:val="002547B3"/>
  </w:style>
  <w:style w:type="character" w:customStyle="1" w:styleId="WW8Num19z8">
    <w:name w:val="WW8Num19z8"/>
    <w:rsid w:val="002547B3"/>
  </w:style>
  <w:style w:type="character" w:customStyle="1" w:styleId="WW8Num20z0">
    <w:name w:val="WW8Num20z0"/>
    <w:rsid w:val="002547B3"/>
    <w:rPr>
      <w:rFonts w:hint="default"/>
    </w:rPr>
  </w:style>
  <w:style w:type="character" w:customStyle="1" w:styleId="WW8Num21z0">
    <w:name w:val="WW8Num21z0"/>
    <w:rsid w:val="002547B3"/>
    <w:rPr>
      <w:rFonts w:hint="default"/>
    </w:rPr>
  </w:style>
  <w:style w:type="character" w:customStyle="1" w:styleId="WW8Num22z0">
    <w:name w:val="WW8Num22z0"/>
    <w:rsid w:val="002547B3"/>
    <w:rPr>
      <w:rFonts w:hint="default"/>
    </w:rPr>
  </w:style>
  <w:style w:type="character" w:customStyle="1" w:styleId="WW8Num22z1">
    <w:name w:val="WW8Num22z1"/>
    <w:rsid w:val="002547B3"/>
  </w:style>
  <w:style w:type="character" w:customStyle="1" w:styleId="WW8Num22z2">
    <w:name w:val="WW8Num22z2"/>
    <w:rsid w:val="002547B3"/>
  </w:style>
  <w:style w:type="character" w:customStyle="1" w:styleId="WW8Num22z3">
    <w:name w:val="WW8Num22z3"/>
    <w:rsid w:val="002547B3"/>
  </w:style>
  <w:style w:type="character" w:customStyle="1" w:styleId="WW8Num22z4">
    <w:name w:val="WW8Num22z4"/>
    <w:rsid w:val="002547B3"/>
  </w:style>
  <w:style w:type="character" w:customStyle="1" w:styleId="WW8Num22z5">
    <w:name w:val="WW8Num22z5"/>
    <w:rsid w:val="002547B3"/>
  </w:style>
  <w:style w:type="character" w:customStyle="1" w:styleId="WW8Num22z6">
    <w:name w:val="WW8Num22z6"/>
    <w:rsid w:val="002547B3"/>
  </w:style>
  <w:style w:type="character" w:customStyle="1" w:styleId="WW8Num22z7">
    <w:name w:val="WW8Num22z7"/>
    <w:rsid w:val="002547B3"/>
  </w:style>
  <w:style w:type="character" w:customStyle="1" w:styleId="WW8Num22z8">
    <w:name w:val="WW8Num22z8"/>
    <w:rsid w:val="002547B3"/>
  </w:style>
  <w:style w:type="character" w:customStyle="1" w:styleId="WW8Num23z0">
    <w:name w:val="WW8Num23z0"/>
    <w:rsid w:val="002547B3"/>
    <w:rPr>
      <w:rFonts w:hint="default"/>
    </w:rPr>
  </w:style>
  <w:style w:type="character" w:customStyle="1" w:styleId="WW8Num23z1">
    <w:name w:val="WW8Num23z1"/>
    <w:rsid w:val="002547B3"/>
  </w:style>
  <w:style w:type="character" w:customStyle="1" w:styleId="WW8Num23z2">
    <w:name w:val="WW8Num23z2"/>
    <w:rsid w:val="002547B3"/>
  </w:style>
  <w:style w:type="character" w:customStyle="1" w:styleId="WW8Num23z3">
    <w:name w:val="WW8Num23z3"/>
    <w:rsid w:val="002547B3"/>
  </w:style>
  <w:style w:type="character" w:customStyle="1" w:styleId="WW8Num23z4">
    <w:name w:val="WW8Num23z4"/>
    <w:rsid w:val="002547B3"/>
  </w:style>
  <w:style w:type="character" w:customStyle="1" w:styleId="WW8Num23z5">
    <w:name w:val="WW8Num23z5"/>
    <w:rsid w:val="002547B3"/>
  </w:style>
  <w:style w:type="character" w:customStyle="1" w:styleId="WW8Num23z6">
    <w:name w:val="WW8Num23z6"/>
    <w:rsid w:val="002547B3"/>
  </w:style>
  <w:style w:type="character" w:customStyle="1" w:styleId="WW8Num23z7">
    <w:name w:val="WW8Num23z7"/>
    <w:rsid w:val="002547B3"/>
  </w:style>
  <w:style w:type="character" w:customStyle="1" w:styleId="WW8Num23z8">
    <w:name w:val="WW8Num23z8"/>
    <w:rsid w:val="002547B3"/>
  </w:style>
  <w:style w:type="character" w:customStyle="1" w:styleId="WW8Num24z0">
    <w:name w:val="WW8Num24z0"/>
    <w:rsid w:val="002547B3"/>
    <w:rPr>
      <w:rFonts w:hint="default"/>
    </w:rPr>
  </w:style>
  <w:style w:type="character" w:customStyle="1" w:styleId="WW8Num25z0">
    <w:name w:val="WW8Num25z0"/>
    <w:rsid w:val="002547B3"/>
    <w:rPr>
      <w:rFonts w:hint="default"/>
    </w:rPr>
  </w:style>
  <w:style w:type="character" w:customStyle="1" w:styleId="WW8Num25z1">
    <w:name w:val="WW8Num25z1"/>
    <w:rsid w:val="002547B3"/>
  </w:style>
  <w:style w:type="character" w:customStyle="1" w:styleId="WW8Num25z2">
    <w:name w:val="WW8Num25z2"/>
    <w:rsid w:val="002547B3"/>
  </w:style>
  <w:style w:type="character" w:customStyle="1" w:styleId="WW8Num25z3">
    <w:name w:val="WW8Num25z3"/>
    <w:rsid w:val="002547B3"/>
  </w:style>
  <w:style w:type="character" w:customStyle="1" w:styleId="WW8Num25z4">
    <w:name w:val="WW8Num25z4"/>
    <w:rsid w:val="002547B3"/>
  </w:style>
  <w:style w:type="character" w:customStyle="1" w:styleId="WW8Num25z5">
    <w:name w:val="WW8Num25z5"/>
    <w:rsid w:val="002547B3"/>
  </w:style>
  <w:style w:type="character" w:customStyle="1" w:styleId="WW8Num25z6">
    <w:name w:val="WW8Num25z6"/>
    <w:rsid w:val="002547B3"/>
  </w:style>
  <w:style w:type="character" w:customStyle="1" w:styleId="WW8Num25z7">
    <w:name w:val="WW8Num25z7"/>
    <w:rsid w:val="002547B3"/>
  </w:style>
  <w:style w:type="character" w:customStyle="1" w:styleId="WW8Num25z8">
    <w:name w:val="WW8Num25z8"/>
    <w:rsid w:val="002547B3"/>
  </w:style>
  <w:style w:type="character" w:customStyle="1" w:styleId="WW8Num26z0">
    <w:name w:val="WW8Num26z0"/>
    <w:rsid w:val="002547B3"/>
  </w:style>
  <w:style w:type="character" w:customStyle="1" w:styleId="WW8Num26z1">
    <w:name w:val="WW8Num26z1"/>
    <w:rsid w:val="002547B3"/>
  </w:style>
  <w:style w:type="character" w:customStyle="1" w:styleId="WW8Num26z2">
    <w:name w:val="WW8Num26z2"/>
    <w:rsid w:val="002547B3"/>
  </w:style>
  <w:style w:type="character" w:customStyle="1" w:styleId="WW8Num26z3">
    <w:name w:val="WW8Num26z3"/>
    <w:rsid w:val="002547B3"/>
  </w:style>
  <w:style w:type="character" w:customStyle="1" w:styleId="WW8Num26z4">
    <w:name w:val="WW8Num26z4"/>
    <w:rsid w:val="002547B3"/>
  </w:style>
  <w:style w:type="character" w:customStyle="1" w:styleId="WW8Num26z5">
    <w:name w:val="WW8Num26z5"/>
    <w:rsid w:val="002547B3"/>
  </w:style>
  <w:style w:type="character" w:customStyle="1" w:styleId="WW8Num26z6">
    <w:name w:val="WW8Num26z6"/>
    <w:rsid w:val="002547B3"/>
  </w:style>
  <w:style w:type="character" w:customStyle="1" w:styleId="WW8Num26z7">
    <w:name w:val="WW8Num26z7"/>
    <w:rsid w:val="002547B3"/>
  </w:style>
  <w:style w:type="character" w:customStyle="1" w:styleId="WW8Num26z8">
    <w:name w:val="WW8Num26z8"/>
    <w:rsid w:val="002547B3"/>
  </w:style>
  <w:style w:type="character" w:customStyle="1" w:styleId="WW8Num27z0">
    <w:name w:val="WW8Num27z0"/>
    <w:rsid w:val="002547B3"/>
    <w:rPr>
      <w:rFonts w:hint="default"/>
    </w:rPr>
  </w:style>
  <w:style w:type="character" w:customStyle="1" w:styleId="WW8Num27z1">
    <w:name w:val="WW8Num27z1"/>
    <w:rsid w:val="002547B3"/>
  </w:style>
  <w:style w:type="character" w:customStyle="1" w:styleId="WW8Num27z2">
    <w:name w:val="WW8Num27z2"/>
    <w:rsid w:val="002547B3"/>
  </w:style>
  <w:style w:type="character" w:customStyle="1" w:styleId="WW8Num27z3">
    <w:name w:val="WW8Num27z3"/>
    <w:rsid w:val="002547B3"/>
  </w:style>
  <w:style w:type="character" w:customStyle="1" w:styleId="WW8Num27z4">
    <w:name w:val="WW8Num27z4"/>
    <w:rsid w:val="002547B3"/>
  </w:style>
  <w:style w:type="character" w:customStyle="1" w:styleId="WW8Num27z5">
    <w:name w:val="WW8Num27z5"/>
    <w:rsid w:val="002547B3"/>
  </w:style>
  <w:style w:type="character" w:customStyle="1" w:styleId="WW8Num27z6">
    <w:name w:val="WW8Num27z6"/>
    <w:rsid w:val="002547B3"/>
  </w:style>
  <w:style w:type="character" w:customStyle="1" w:styleId="WW8Num27z7">
    <w:name w:val="WW8Num27z7"/>
    <w:rsid w:val="002547B3"/>
  </w:style>
  <w:style w:type="character" w:customStyle="1" w:styleId="WW8Num27z8">
    <w:name w:val="WW8Num27z8"/>
    <w:rsid w:val="002547B3"/>
  </w:style>
  <w:style w:type="character" w:customStyle="1" w:styleId="WW8Num28z0">
    <w:name w:val="WW8Num28z0"/>
    <w:rsid w:val="002547B3"/>
    <w:rPr>
      <w:rFonts w:hint="default"/>
    </w:rPr>
  </w:style>
  <w:style w:type="character" w:customStyle="1" w:styleId="WW8Num28z1">
    <w:name w:val="WW8Num28z1"/>
    <w:rsid w:val="002547B3"/>
  </w:style>
  <w:style w:type="character" w:customStyle="1" w:styleId="WW8Num28z2">
    <w:name w:val="WW8Num28z2"/>
    <w:rsid w:val="002547B3"/>
  </w:style>
  <w:style w:type="character" w:customStyle="1" w:styleId="WW8Num28z3">
    <w:name w:val="WW8Num28z3"/>
    <w:rsid w:val="002547B3"/>
  </w:style>
  <w:style w:type="character" w:customStyle="1" w:styleId="WW8Num28z4">
    <w:name w:val="WW8Num28z4"/>
    <w:rsid w:val="002547B3"/>
  </w:style>
  <w:style w:type="character" w:customStyle="1" w:styleId="WW8Num28z5">
    <w:name w:val="WW8Num28z5"/>
    <w:rsid w:val="002547B3"/>
  </w:style>
  <w:style w:type="character" w:customStyle="1" w:styleId="WW8Num28z6">
    <w:name w:val="WW8Num28z6"/>
    <w:rsid w:val="002547B3"/>
  </w:style>
  <w:style w:type="character" w:customStyle="1" w:styleId="WW8Num28z7">
    <w:name w:val="WW8Num28z7"/>
    <w:rsid w:val="002547B3"/>
  </w:style>
  <w:style w:type="character" w:customStyle="1" w:styleId="WW8Num28z8">
    <w:name w:val="WW8Num28z8"/>
    <w:rsid w:val="002547B3"/>
  </w:style>
  <w:style w:type="character" w:customStyle="1" w:styleId="WW8Num29z0">
    <w:name w:val="WW8Num29z0"/>
    <w:rsid w:val="002547B3"/>
    <w:rPr>
      <w:rFonts w:ascii="Times New Roman" w:hAnsi="Times New Roman" w:cs="Times New Roman" w:hint="default"/>
      <w:sz w:val="20"/>
    </w:rPr>
  </w:style>
  <w:style w:type="character" w:customStyle="1" w:styleId="WW8Num29z1">
    <w:name w:val="WW8Num29z1"/>
    <w:rsid w:val="002547B3"/>
    <w:rPr>
      <w:rFonts w:ascii="Courier New" w:hAnsi="Courier New" w:cs="Courier New" w:hint="default"/>
      <w:sz w:val="20"/>
    </w:rPr>
  </w:style>
  <w:style w:type="character" w:customStyle="1" w:styleId="WW8Num29z2">
    <w:name w:val="WW8Num29z2"/>
    <w:rsid w:val="002547B3"/>
    <w:rPr>
      <w:rFonts w:ascii="Wingdings" w:hAnsi="Wingdings" w:cs="Wingdings" w:hint="default"/>
      <w:sz w:val="20"/>
    </w:rPr>
  </w:style>
  <w:style w:type="character" w:customStyle="1" w:styleId="WW8Num30z0">
    <w:name w:val="WW8Num30z0"/>
    <w:rsid w:val="002547B3"/>
    <w:rPr>
      <w:rFonts w:ascii="Times New Roman" w:hAnsi="Times New Roman" w:cs="Times New Roman" w:hint="default"/>
      <w:sz w:val="20"/>
    </w:rPr>
  </w:style>
  <w:style w:type="character" w:customStyle="1" w:styleId="WW8Num30z1">
    <w:name w:val="WW8Num30z1"/>
    <w:rsid w:val="002547B3"/>
    <w:rPr>
      <w:rFonts w:ascii="Courier New" w:hAnsi="Courier New" w:cs="Courier New" w:hint="default"/>
      <w:sz w:val="20"/>
    </w:rPr>
  </w:style>
  <w:style w:type="character" w:customStyle="1" w:styleId="WW8Num30z2">
    <w:name w:val="WW8Num30z2"/>
    <w:rsid w:val="002547B3"/>
    <w:rPr>
      <w:rFonts w:ascii="Wingdings" w:hAnsi="Wingdings" w:cs="Wingdings" w:hint="default"/>
      <w:sz w:val="20"/>
    </w:rPr>
  </w:style>
  <w:style w:type="character" w:customStyle="1" w:styleId="WW8Num31z0">
    <w:name w:val="WW8Num31z0"/>
    <w:rsid w:val="002547B3"/>
    <w:rPr>
      <w:rFonts w:ascii="Symbol" w:hAnsi="Symbol" w:cs="Symbol" w:hint="default"/>
    </w:rPr>
  </w:style>
  <w:style w:type="character" w:customStyle="1" w:styleId="WW8Num31z1">
    <w:name w:val="WW8Num31z1"/>
    <w:rsid w:val="002547B3"/>
  </w:style>
  <w:style w:type="character" w:customStyle="1" w:styleId="WW8Num31z2">
    <w:name w:val="WW8Num31z2"/>
    <w:rsid w:val="002547B3"/>
  </w:style>
  <w:style w:type="character" w:customStyle="1" w:styleId="WW8Num31z3">
    <w:name w:val="WW8Num31z3"/>
    <w:rsid w:val="002547B3"/>
  </w:style>
  <w:style w:type="character" w:customStyle="1" w:styleId="WW8Num31z4">
    <w:name w:val="WW8Num31z4"/>
    <w:rsid w:val="002547B3"/>
  </w:style>
  <w:style w:type="character" w:customStyle="1" w:styleId="WW8Num31z5">
    <w:name w:val="WW8Num31z5"/>
    <w:rsid w:val="002547B3"/>
  </w:style>
  <w:style w:type="character" w:customStyle="1" w:styleId="WW8Num31z6">
    <w:name w:val="WW8Num31z6"/>
    <w:rsid w:val="002547B3"/>
  </w:style>
  <w:style w:type="character" w:customStyle="1" w:styleId="WW8Num31z7">
    <w:name w:val="WW8Num31z7"/>
    <w:rsid w:val="002547B3"/>
  </w:style>
  <w:style w:type="character" w:customStyle="1" w:styleId="WW8Num31z8">
    <w:name w:val="WW8Num31z8"/>
    <w:rsid w:val="002547B3"/>
  </w:style>
  <w:style w:type="character" w:customStyle="1" w:styleId="WW8Num32z0">
    <w:name w:val="WW8Num32z0"/>
    <w:rsid w:val="002547B3"/>
    <w:rPr>
      <w:rFonts w:ascii="Times New Roman" w:eastAsia="Times New Roman" w:hAnsi="Times New Roman" w:cs="Times New Roman" w:hint="default"/>
    </w:rPr>
  </w:style>
  <w:style w:type="character" w:customStyle="1" w:styleId="WW8Num32z1">
    <w:name w:val="WW8Num32z1"/>
    <w:rsid w:val="002547B3"/>
    <w:rPr>
      <w:rFonts w:ascii="Courier New" w:hAnsi="Courier New" w:cs="Courier New" w:hint="default"/>
    </w:rPr>
  </w:style>
  <w:style w:type="character" w:customStyle="1" w:styleId="WW8Num32z2">
    <w:name w:val="WW8Num32z2"/>
    <w:rsid w:val="002547B3"/>
    <w:rPr>
      <w:rFonts w:ascii="Wingdings" w:hAnsi="Wingdings" w:cs="Wingdings" w:hint="default"/>
    </w:rPr>
  </w:style>
  <w:style w:type="character" w:customStyle="1" w:styleId="WW8Num32z3">
    <w:name w:val="WW8Num32z3"/>
    <w:rsid w:val="002547B3"/>
    <w:rPr>
      <w:rFonts w:ascii="Symbol" w:hAnsi="Symbol" w:cs="Symbol" w:hint="default"/>
    </w:rPr>
  </w:style>
  <w:style w:type="character" w:customStyle="1" w:styleId="WW8Num33z0">
    <w:name w:val="WW8Num33z0"/>
    <w:rsid w:val="002547B3"/>
    <w:rPr>
      <w:rFonts w:ascii="Symbol" w:hAnsi="Symbol" w:cs="Symbol" w:hint="default"/>
      <w:sz w:val="20"/>
    </w:rPr>
  </w:style>
  <w:style w:type="character" w:customStyle="1" w:styleId="WW8Num33z1">
    <w:name w:val="WW8Num33z1"/>
    <w:rsid w:val="002547B3"/>
    <w:rPr>
      <w:rFonts w:ascii="Courier New" w:hAnsi="Courier New" w:cs="Courier New" w:hint="default"/>
      <w:sz w:val="20"/>
    </w:rPr>
  </w:style>
  <w:style w:type="character" w:customStyle="1" w:styleId="WW8Num33z2">
    <w:name w:val="WW8Num33z2"/>
    <w:rsid w:val="002547B3"/>
    <w:rPr>
      <w:rFonts w:ascii="Wingdings" w:hAnsi="Wingdings" w:cs="Wingdings" w:hint="default"/>
      <w:sz w:val="20"/>
    </w:rPr>
  </w:style>
  <w:style w:type="character" w:customStyle="1" w:styleId="WW8Num34z0">
    <w:name w:val="WW8Num34z0"/>
    <w:rsid w:val="002547B3"/>
    <w:rPr>
      <w:rFonts w:ascii="Times New Roman" w:hAnsi="Times New Roman" w:cs="Times New Roman" w:hint="default"/>
      <w:sz w:val="20"/>
    </w:rPr>
  </w:style>
  <w:style w:type="character" w:customStyle="1" w:styleId="WW8Num34z1">
    <w:name w:val="WW8Num34z1"/>
    <w:rsid w:val="002547B3"/>
    <w:rPr>
      <w:rFonts w:ascii="Courier New" w:hAnsi="Courier New" w:cs="Courier New" w:hint="default"/>
      <w:sz w:val="20"/>
    </w:rPr>
  </w:style>
  <w:style w:type="character" w:customStyle="1" w:styleId="WW8Num34z2">
    <w:name w:val="WW8Num34z2"/>
    <w:rsid w:val="002547B3"/>
    <w:rPr>
      <w:rFonts w:ascii="Wingdings" w:hAnsi="Wingdings" w:cs="Wingdings" w:hint="default"/>
      <w:sz w:val="20"/>
    </w:rPr>
  </w:style>
  <w:style w:type="character" w:customStyle="1" w:styleId="WW8Num35z0">
    <w:name w:val="WW8Num35z0"/>
    <w:rsid w:val="002547B3"/>
    <w:rPr>
      <w:rFonts w:ascii="Symbol" w:hAnsi="Symbol" w:cs="Symbol" w:hint="default"/>
      <w:sz w:val="20"/>
    </w:rPr>
  </w:style>
  <w:style w:type="character" w:customStyle="1" w:styleId="WW8Num35z1">
    <w:name w:val="WW8Num35z1"/>
    <w:rsid w:val="002547B3"/>
    <w:rPr>
      <w:rFonts w:ascii="Courier New" w:hAnsi="Courier New" w:cs="Courier New" w:hint="default"/>
      <w:sz w:val="20"/>
    </w:rPr>
  </w:style>
  <w:style w:type="character" w:customStyle="1" w:styleId="WW8Num35z2">
    <w:name w:val="WW8Num35z2"/>
    <w:rsid w:val="002547B3"/>
    <w:rPr>
      <w:rFonts w:ascii="Wingdings" w:hAnsi="Wingdings" w:cs="Wingdings" w:hint="default"/>
      <w:sz w:val="20"/>
    </w:rPr>
  </w:style>
  <w:style w:type="character" w:customStyle="1" w:styleId="error">
    <w:name w:val="error"/>
    <w:basedOn w:val="1d"/>
    <w:rsid w:val="002547B3"/>
  </w:style>
  <w:style w:type="character" w:customStyle="1" w:styleId="affffb">
    <w:name w:val="Символ сноски"/>
    <w:rsid w:val="002547B3"/>
    <w:rPr>
      <w:vertAlign w:val="superscript"/>
    </w:rPr>
  </w:style>
  <w:style w:type="character" w:customStyle="1" w:styleId="1fa">
    <w:name w:val="Знак примечания1"/>
    <w:rsid w:val="002547B3"/>
    <w:rPr>
      <w:sz w:val="16"/>
      <w:szCs w:val="16"/>
    </w:rPr>
  </w:style>
  <w:style w:type="character" w:customStyle="1" w:styleId="affffc">
    <w:name w:val="Текст концевой сноски Знак"/>
    <w:basedOn w:val="1d"/>
    <w:rsid w:val="002547B3"/>
  </w:style>
  <w:style w:type="character" w:customStyle="1" w:styleId="affffd">
    <w:name w:val="Символы концевой сноски"/>
    <w:rsid w:val="002547B3"/>
    <w:rPr>
      <w:vertAlign w:val="superscript"/>
    </w:rPr>
  </w:style>
  <w:style w:type="character" w:customStyle="1" w:styleId="insertion1">
    <w:name w:val="insertion1"/>
    <w:rsid w:val="002547B3"/>
    <w:rPr>
      <w:color w:val="006600"/>
    </w:rPr>
  </w:style>
  <w:style w:type="character" w:customStyle="1" w:styleId="1fb">
    <w:name w:val="Знак сноски1"/>
    <w:rsid w:val="002547B3"/>
    <w:rPr>
      <w:vertAlign w:val="superscript"/>
    </w:rPr>
  </w:style>
  <w:style w:type="character" w:customStyle="1" w:styleId="1fc">
    <w:name w:val="Знак концевой сноски1"/>
    <w:rsid w:val="002547B3"/>
    <w:rPr>
      <w:vertAlign w:val="superscript"/>
    </w:rPr>
  </w:style>
  <w:style w:type="character" w:customStyle="1" w:styleId="2f3">
    <w:name w:val="Знак сноски2"/>
    <w:rsid w:val="002547B3"/>
    <w:rPr>
      <w:rFonts w:ascii="Times New Roman" w:hAnsi="Times New Roman" w:cs="Times New Roman"/>
      <w:vertAlign w:val="superscript"/>
    </w:rPr>
  </w:style>
  <w:style w:type="character" w:customStyle="1" w:styleId="wab">
    <w:name w:val="wab"/>
    <w:rsid w:val="002547B3"/>
    <w:rPr>
      <w:b/>
      <w:bCs/>
    </w:rPr>
  </w:style>
  <w:style w:type="character" w:customStyle="1" w:styleId="-1">
    <w:name w:val="Цветной список - Акцент 1 Знак"/>
    <w:rsid w:val="002547B3"/>
    <w:rPr>
      <w:rFonts w:ascii="Times New Roman CYR" w:hAnsi="Times New Roman CYR" w:cs="Times New Roman CYR"/>
      <w:sz w:val="24"/>
      <w:szCs w:val="24"/>
      <w:lang w:val="x-none"/>
    </w:rPr>
  </w:style>
  <w:style w:type="character" w:customStyle="1" w:styleId="2f4">
    <w:name w:val="Знак концевой сноски2"/>
    <w:rsid w:val="002547B3"/>
    <w:rPr>
      <w:vertAlign w:val="superscript"/>
    </w:rPr>
  </w:style>
  <w:style w:type="character" w:customStyle="1" w:styleId="3f2">
    <w:name w:val="Знак сноски3"/>
    <w:rsid w:val="002547B3"/>
    <w:rPr>
      <w:vertAlign w:val="superscript"/>
    </w:rPr>
  </w:style>
  <w:style w:type="character" w:customStyle="1" w:styleId="affffe">
    <w:name w:val="Символ концевой сноски"/>
    <w:rsid w:val="002547B3"/>
    <w:rPr>
      <w:vertAlign w:val="superscript"/>
    </w:rPr>
  </w:style>
  <w:style w:type="character" w:customStyle="1" w:styleId="val">
    <w:name w:val="val"/>
    <w:basedOn w:val="38"/>
    <w:rsid w:val="002547B3"/>
  </w:style>
  <w:style w:type="character" w:customStyle="1" w:styleId="ListLabel1">
    <w:name w:val="ListLabel 1"/>
    <w:rsid w:val="002547B3"/>
    <w:rPr>
      <w:lang w:val="en-US"/>
    </w:rPr>
  </w:style>
  <w:style w:type="character" w:customStyle="1" w:styleId="ListLabel3">
    <w:name w:val="ListLabel 3"/>
    <w:rsid w:val="002547B3"/>
    <w:rPr>
      <w:sz w:val="27"/>
      <w:szCs w:val="27"/>
    </w:rPr>
  </w:style>
  <w:style w:type="character" w:customStyle="1" w:styleId="ListLabel2">
    <w:name w:val="ListLabel 2"/>
    <w:rsid w:val="002547B3"/>
  </w:style>
  <w:style w:type="character" w:customStyle="1" w:styleId="ListLabel5">
    <w:name w:val="ListLabel 5"/>
    <w:rsid w:val="002547B3"/>
    <w:rPr>
      <w:bCs/>
      <w:color w:val="auto"/>
      <w:shd w:val="clear" w:color="auto" w:fill="FFFFFF"/>
    </w:rPr>
  </w:style>
  <w:style w:type="character" w:customStyle="1" w:styleId="ListLabel6">
    <w:name w:val="ListLabel 6"/>
    <w:rsid w:val="002547B3"/>
    <w:rPr>
      <w:rFonts w:ascii="Arial" w:hAnsi="Arial" w:cs="Arial"/>
      <w:color w:val="0077CC"/>
      <w:sz w:val="23"/>
      <w:szCs w:val="23"/>
      <w:shd w:val="clear" w:color="auto" w:fill="FFFFFF"/>
    </w:rPr>
  </w:style>
  <w:style w:type="character" w:customStyle="1" w:styleId="ListLabel8">
    <w:name w:val="ListLabel 8"/>
    <w:rsid w:val="002547B3"/>
    <w:rPr>
      <w:shd w:val="clear" w:color="auto" w:fill="FFFFFF"/>
    </w:rPr>
  </w:style>
  <w:style w:type="character" w:customStyle="1" w:styleId="ListLabel9">
    <w:name w:val="ListLabel 9"/>
    <w:rsid w:val="002547B3"/>
    <w:rPr>
      <w:szCs w:val="20"/>
    </w:rPr>
  </w:style>
  <w:style w:type="character" w:customStyle="1" w:styleId="ListLabel122">
    <w:name w:val="ListLabel 122"/>
    <w:rsid w:val="002547B3"/>
    <w:rPr>
      <w:color w:val="auto"/>
      <w:lang w:val="en-US"/>
    </w:rPr>
  </w:style>
  <w:style w:type="character" w:customStyle="1" w:styleId="ListLabel123">
    <w:name w:val="ListLabel 123"/>
    <w:rsid w:val="002547B3"/>
    <w:rPr>
      <w:color w:val="auto"/>
    </w:rPr>
  </w:style>
  <w:style w:type="character" w:customStyle="1" w:styleId="ListLabel124">
    <w:name w:val="ListLabel 124"/>
    <w:rsid w:val="002547B3"/>
    <w:rPr>
      <w:rFonts w:eastAsia="Calibri"/>
      <w:color w:val="auto"/>
      <w:highlight w:val="white"/>
      <w:lang w:val="en-US"/>
    </w:rPr>
  </w:style>
  <w:style w:type="character" w:customStyle="1" w:styleId="ListLabel126">
    <w:name w:val="ListLabel 126"/>
    <w:rsid w:val="002547B3"/>
    <w:rPr>
      <w:color w:val="auto"/>
      <w:highlight w:val="white"/>
      <w:lang w:val="en-US"/>
    </w:rPr>
  </w:style>
  <w:style w:type="character" w:customStyle="1" w:styleId="ListLabel125">
    <w:name w:val="ListLabel 125"/>
    <w:rsid w:val="002547B3"/>
    <w:rPr>
      <w:rFonts w:eastAsia="Calibri"/>
      <w:color w:val="auto"/>
      <w:highlight w:val="white"/>
    </w:rPr>
  </w:style>
  <w:style w:type="character" w:customStyle="1" w:styleId="ListLabel129">
    <w:name w:val="ListLabel 129"/>
    <w:rsid w:val="002547B3"/>
    <w:rPr>
      <w:color w:val="auto"/>
    </w:rPr>
  </w:style>
  <w:style w:type="paragraph" w:customStyle="1" w:styleId="59">
    <w:name w:val="Указатель5"/>
    <w:basedOn w:val="a"/>
    <w:rsid w:val="002547B3"/>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47">
    <w:name w:val="Название объекта4"/>
    <w:basedOn w:val="a"/>
    <w:rsid w:val="002547B3"/>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48">
    <w:name w:val="Указатель4"/>
    <w:basedOn w:val="a"/>
    <w:rsid w:val="002547B3"/>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3f3">
    <w:name w:val="Название объекта3"/>
    <w:basedOn w:val="a"/>
    <w:rsid w:val="002547B3"/>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2f5">
    <w:name w:val="Название объекта2"/>
    <w:basedOn w:val="a"/>
    <w:rsid w:val="002547B3"/>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1fd">
    <w:name w:val="Название объекта1"/>
    <w:basedOn w:val="a"/>
    <w:rsid w:val="002547B3"/>
    <w:pPr>
      <w:suppressLineNumbers/>
      <w:suppressAutoHyphens/>
      <w:spacing w:before="120" w:after="120" w:line="240" w:lineRule="auto"/>
    </w:pPr>
    <w:rPr>
      <w:rFonts w:ascii="Times New Roman" w:eastAsia="Times New Roman" w:hAnsi="Times New Roman" w:cs="DejaVu Sans"/>
      <w:i/>
      <w:iCs/>
      <w:sz w:val="24"/>
      <w:szCs w:val="24"/>
      <w:lang w:eastAsia="zh-CN"/>
    </w:rPr>
  </w:style>
  <w:style w:type="paragraph" w:customStyle="1" w:styleId="right">
    <w:name w:val="right"/>
    <w:basedOn w:val="a"/>
    <w:rsid w:val="002547B3"/>
    <w:pPr>
      <w:suppressAutoHyphens/>
      <w:spacing w:before="280" w:after="280" w:line="240" w:lineRule="auto"/>
      <w:ind w:firstLine="709"/>
      <w:jc w:val="right"/>
    </w:pPr>
    <w:rPr>
      <w:rFonts w:ascii="Times New Roman" w:eastAsia="Times New Roman" w:hAnsi="Times New Roman" w:cs="Times New Roman"/>
      <w:sz w:val="24"/>
      <w:szCs w:val="24"/>
      <w:lang w:eastAsia="zh-CN"/>
    </w:rPr>
  </w:style>
  <w:style w:type="paragraph" w:customStyle="1" w:styleId="center">
    <w:name w:val="center"/>
    <w:basedOn w:val="a"/>
    <w:rsid w:val="002547B3"/>
    <w:pPr>
      <w:suppressAutoHyphens/>
      <w:spacing w:before="280" w:after="280" w:line="240" w:lineRule="auto"/>
      <w:ind w:firstLine="709"/>
      <w:jc w:val="center"/>
    </w:pPr>
    <w:rPr>
      <w:rFonts w:ascii="Times New Roman" w:eastAsia="Times New Roman" w:hAnsi="Times New Roman" w:cs="Times New Roman"/>
      <w:sz w:val="24"/>
      <w:szCs w:val="24"/>
      <w:lang w:eastAsia="zh-CN"/>
    </w:rPr>
  </w:style>
  <w:style w:type="paragraph" w:customStyle="1" w:styleId="insertion">
    <w:name w:val="insertion"/>
    <w:basedOn w:val="a"/>
    <w:rsid w:val="002547B3"/>
    <w:pPr>
      <w:suppressAutoHyphens/>
      <w:spacing w:before="280" w:after="280" w:line="240" w:lineRule="auto"/>
      <w:ind w:firstLine="709"/>
      <w:jc w:val="both"/>
    </w:pPr>
    <w:rPr>
      <w:rFonts w:ascii="Times New Roman" w:eastAsia="Times New Roman" w:hAnsi="Times New Roman" w:cs="Times New Roman"/>
      <w:color w:val="006600"/>
      <w:sz w:val="24"/>
      <w:szCs w:val="24"/>
      <w:lang w:eastAsia="zh-CN"/>
    </w:rPr>
  </w:style>
  <w:style w:type="paragraph" w:customStyle="1" w:styleId="deletion">
    <w:name w:val="deletion"/>
    <w:basedOn w:val="a"/>
    <w:rsid w:val="002547B3"/>
    <w:pPr>
      <w:suppressAutoHyphens/>
      <w:spacing w:before="280" w:after="280" w:line="240" w:lineRule="auto"/>
      <w:ind w:firstLine="709"/>
      <w:jc w:val="both"/>
    </w:pPr>
    <w:rPr>
      <w:rFonts w:ascii="Times New Roman" w:eastAsia="Times New Roman" w:hAnsi="Times New Roman" w:cs="Times New Roman"/>
      <w:color w:val="FF0000"/>
      <w:sz w:val="24"/>
      <w:szCs w:val="24"/>
      <w:lang w:eastAsia="zh-CN"/>
    </w:rPr>
  </w:style>
  <w:style w:type="paragraph" w:customStyle="1" w:styleId="1">
    <w:name w:val="Маркированный список1"/>
    <w:basedOn w:val="a"/>
    <w:rsid w:val="002547B3"/>
    <w:pPr>
      <w:numPr>
        <w:numId w:val="26"/>
      </w:numPr>
      <w:suppressAutoHyphens/>
      <w:spacing w:after="0" w:line="240" w:lineRule="auto"/>
    </w:pPr>
    <w:rPr>
      <w:rFonts w:ascii="Times New Roman" w:eastAsia="Times New Roman" w:hAnsi="Times New Roman" w:cs="Times New Roman"/>
      <w:sz w:val="24"/>
      <w:szCs w:val="24"/>
      <w:lang w:eastAsia="zh-CN"/>
    </w:rPr>
  </w:style>
  <w:style w:type="paragraph" w:styleId="2">
    <w:name w:val="List Bullet 2"/>
    <w:basedOn w:val="a"/>
    <w:rsid w:val="002547B3"/>
    <w:pPr>
      <w:numPr>
        <w:numId w:val="25"/>
      </w:numPr>
      <w:suppressAutoHyphens/>
      <w:spacing w:after="0" w:line="240" w:lineRule="auto"/>
    </w:pPr>
    <w:rPr>
      <w:rFonts w:ascii="Times New Roman" w:eastAsia="Times New Roman" w:hAnsi="Times New Roman" w:cs="Times New Roman"/>
      <w:sz w:val="24"/>
      <w:szCs w:val="24"/>
      <w:lang w:eastAsia="zh-CN"/>
    </w:rPr>
  </w:style>
  <w:style w:type="paragraph" w:styleId="3">
    <w:name w:val="List Bullet 3"/>
    <w:basedOn w:val="a"/>
    <w:rsid w:val="002547B3"/>
    <w:pPr>
      <w:numPr>
        <w:numId w:val="24"/>
      </w:numPr>
      <w:suppressAutoHyphens/>
      <w:spacing w:after="0" w:line="240" w:lineRule="auto"/>
    </w:pPr>
    <w:rPr>
      <w:rFonts w:ascii="Times New Roman" w:eastAsia="Times New Roman" w:hAnsi="Times New Roman" w:cs="Times New Roman"/>
      <w:sz w:val="24"/>
      <w:szCs w:val="24"/>
      <w:lang w:eastAsia="zh-CN"/>
    </w:rPr>
  </w:style>
  <w:style w:type="paragraph" w:styleId="49">
    <w:name w:val="List Bullet 4"/>
    <w:basedOn w:val="a"/>
    <w:rsid w:val="002547B3"/>
    <w:pPr>
      <w:tabs>
        <w:tab w:val="num" w:pos="1209"/>
      </w:tabs>
      <w:suppressAutoHyphens/>
      <w:spacing w:after="0" w:line="240" w:lineRule="auto"/>
      <w:ind w:left="1209" w:hanging="360"/>
    </w:pPr>
    <w:rPr>
      <w:rFonts w:ascii="Times New Roman" w:eastAsia="Times New Roman" w:hAnsi="Times New Roman" w:cs="Times New Roman"/>
      <w:sz w:val="24"/>
      <w:szCs w:val="24"/>
      <w:lang w:eastAsia="zh-CN"/>
    </w:rPr>
  </w:style>
  <w:style w:type="paragraph" w:styleId="5">
    <w:name w:val="List Bullet 5"/>
    <w:basedOn w:val="a"/>
    <w:rsid w:val="002547B3"/>
    <w:pPr>
      <w:numPr>
        <w:numId w:val="23"/>
      </w:numPr>
      <w:suppressAutoHyphens/>
      <w:spacing w:after="0" w:line="240" w:lineRule="auto"/>
    </w:pPr>
    <w:rPr>
      <w:rFonts w:ascii="Times New Roman" w:eastAsia="Times New Roman" w:hAnsi="Times New Roman" w:cs="Times New Roman"/>
      <w:sz w:val="24"/>
      <w:szCs w:val="24"/>
      <w:lang w:eastAsia="zh-CN"/>
    </w:rPr>
  </w:style>
  <w:style w:type="paragraph" w:customStyle="1" w:styleId="1fe">
    <w:name w:val="Текст примечания1"/>
    <w:basedOn w:val="a"/>
    <w:rsid w:val="002547B3"/>
    <w:pPr>
      <w:suppressAutoHyphens/>
      <w:spacing w:line="240" w:lineRule="auto"/>
    </w:pPr>
    <w:rPr>
      <w:rFonts w:ascii="Calibri" w:eastAsia="Calibri" w:hAnsi="Calibri" w:cs="Calibri"/>
      <w:sz w:val="20"/>
      <w:szCs w:val="20"/>
      <w:lang w:eastAsia="zh-CN"/>
    </w:rPr>
  </w:style>
  <w:style w:type="paragraph" w:styleId="afffff">
    <w:name w:val="endnote text"/>
    <w:basedOn w:val="a"/>
    <w:link w:val="1ff"/>
    <w:rsid w:val="002547B3"/>
    <w:pPr>
      <w:suppressAutoHyphens/>
      <w:spacing w:after="0" w:line="240" w:lineRule="auto"/>
    </w:pPr>
    <w:rPr>
      <w:rFonts w:ascii="Times New Roman" w:eastAsia="Times New Roman" w:hAnsi="Times New Roman" w:cs="Times New Roman"/>
      <w:sz w:val="20"/>
      <w:szCs w:val="20"/>
      <w:lang w:eastAsia="zh-CN"/>
    </w:rPr>
  </w:style>
  <w:style w:type="character" w:customStyle="1" w:styleId="1ff">
    <w:name w:val="Текст концевой сноски Знак1"/>
    <w:basedOn w:val="a0"/>
    <w:link w:val="afffff"/>
    <w:rsid w:val="002547B3"/>
    <w:rPr>
      <w:rFonts w:ascii="Times New Roman" w:eastAsia="Times New Roman" w:hAnsi="Times New Roman" w:cs="Times New Roman"/>
      <w:sz w:val="20"/>
      <w:szCs w:val="20"/>
      <w:lang w:eastAsia="zh-CN"/>
    </w:rPr>
  </w:style>
  <w:style w:type="paragraph" w:customStyle="1" w:styleId="afffff0">
    <w:name w:val="ПК Заголовок"/>
    <w:basedOn w:val="a9"/>
    <w:rsid w:val="002547B3"/>
    <w:pPr>
      <w:suppressAutoHyphens/>
      <w:spacing w:before="0" w:beforeAutospacing="0" w:after="0" w:afterAutospacing="0"/>
      <w:jc w:val="center"/>
    </w:pPr>
    <w:rPr>
      <w:b/>
      <w:bCs/>
      <w:sz w:val="28"/>
      <w:szCs w:val="28"/>
      <w:lang w:eastAsia="zh-CN"/>
    </w:rPr>
  </w:style>
  <w:style w:type="paragraph" w:customStyle="1" w:styleId="134">
    <w:name w:val="Стиль Первая строка:  13 см Эд"/>
    <w:basedOn w:val="a"/>
    <w:rsid w:val="002547B3"/>
    <w:pPr>
      <w:suppressAutoHyphens/>
      <w:spacing w:after="0" w:line="240" w:lineRule="auto"/>
      <w:ind w:firstLine="737"/>
    </w:pPr>
    <w:rPr>
      <w:rFonts w:ascii="Times New Roman" w:eastAsia="Times New Roman" w:hAnsi="Times New Roman" w:cs="Times New Roman"/>
      <w:sz w:val="24"/>
      <w:szCs w:val="20"/>
      <w:lang w:eastAsia="zh-CN"/>
    </w:rPr>
  </w:style>
  <w:style w:type="paragraph" w:customStyle="1" w:styleId="centerbold">
    <w:name w:val="centerbold"/>
    <w:basedOn w:val="a"/>
    <w:rsid w:val="002547B3"/>
    <w:pPr>
      <w:suppressAutoHyphens/>
      <w:spacing w:after="0" w:line="240" w:lineRule="auto"/>
      <w:ind w:firstLine="709"/>
      <w:jc w:val="center"/>
    </w:pPr>
    <w:rPr>
      <w:rFonts w:ascii="Times New Roman" w:eastAsia="Times New Roman" w:hAnsi="Times New Roman" w:cs="Times New Roman"/>
      <w:b/>
      <w:bCs/>
      <w:sz w:val="24"/>
      <w:szCs w:val="24"/>
      <w:lang w:eastAsia="zh-CN"/>
    </w:rPr>
  </w:style>
  <w:style w:type="paragraph" w:customStyle="1" w:styleId="computable">
    <w:name w:val="computable"/>
    <w:basedOn w:val="a"/>
    <w:rsid w:val="002547B3"/>
    <w:pPr>
      <w:shd w:val="clear" w:color="auto" w:fill="C0C0C0"/>
      <w:suppressAutoHyphens/>
      <w:spacing w:after="0" w:line="240" w:lineRule="auto"/>
      <w:ind w:firstLine="709"/>
      <w:jc w:val="both"/>
    </w:pPr>
    <w:rPr>
      <w:rFonts w:ascii="Times New Roman" w:eastAsia="Times New Roman" w:hAnsi="Times New Roman" w:cs="Times New Roman"/>
      <w:sz w:val="24"/>
      <w:szCs w:val="24"/>
      <w:lang w:eastAsia="zh-CN"/>
    </w:rPr>
  </w:style>
  <w:style w:type="paragraph" w:customStyle="1" w:styleId="required">
    <w:name w:val="required"/>
    <w:basedOn w:val="a"/>
    <w:rsid w:val="002547B3"/>
    <w:pPr>
      <w:shd w:val="clear" w:color="auto" w:fill="FFFF80"/>
      <w:suppressAutoHyphens/>
      <w:spacing w:after="0" w:line="240" w:lineRule="auto"/>
      <w:ind w:firstLine="709"/>
      <w:jc w:val="both"/>
    </w:pPr>
    <w:rPr>
      <w:rFonts w:ascii="Times New Roman" w:eastAsia="Times New Roman" w:hAnsi="Times New Roman" w:cs="Times New Roman"/>
      <w:sz w:val="24"/>
      <w:szCs w:val="24"/>
      <w:lang w:eastAsia="zh-CN"/>
    </w:rPr>
  </w:style>
  <w:style w:type="paragraph" w:customStyle="1" w:styleId="formattext">
    <w:name w:val="formattext"/>
    <w:basedOn w:val="a"/>
    <w:rsid w:val="002547B3"/>
    <w:pPr>
      <w:spacing w:before="280" w:after="280" w:line="240" w:lineRule="auto"/>
    </w:pPr>
    <w:rPr>
      <w:rFonts w:ascii="Times New Roman" w:eastAsia="Times New Roman" w:hAnsi="Times New Roman" w:cs="Times New Roman"/>
      <w:sz w:val="24"/>
      <w:szCs w:val="24"/>
      <w:lang w:eastAsia="zh-CN"/>
    </w:rPr>
  </w:style>
  <w:style w:type="paragraph" w:customStyle="1" w:styleId="1ff0">
    <w:name w:val="Текст сноски1"/>
    <w:basedOn w:val="a"/>
    <w:rsid w:val="002547B3"/>
    <w:pPr>
      <w:suppressAutoHyphens/>
      <w:spacing w:after="0" w:line="240" w:lineRule="auto"/>
    </w:pPr>
    <w:rPr>
      <w:rFonts w:ascii="Times New Roman" w:eastAsia="Times New Roman" w:hAnsi="Times New Roman" w:cs="Times New Roman"/>
      <w:sz w:val="20"/>
      <w:szCs w:val="20"/>
      <w:lang w:eastAsia="zh-CN"/>
    </w:rPr>
  </w:style>
  <w:style w:type="paragraph" w:customStyle="1" w:styleId="-11">
    <w:name w:val="Цветной список - Акцент 11"/>
    <w:basedOn w:val="a"/>
    <w:rsid w:val="002547B3"/>
    <w:pPr>
      <w:widowControl w:val="0"/>
      <w:numPr>
        <w:numId w:val="27"/>
      </w:numPr>
      <w:tabs>
        <w:tab w:val="left" w:pos="993"/>
      </w:tabs>
      <w:autoSpaceDE w:val="0"/>
      <w:spacing w:before="120" w:after="60" w:line="240" w:lineRule="auto"/>
      <w:jc w:val="both"/>
    </w:pPr>
    <w:rPr>
      <w:rFonts w:ascii="Times New Roman CYR" w:eastAsia="Times New Roman" w:hAnsi="Times New Roman CYR" w:cs="Times New Roman CYR"/>
      <w:sz w:val="24"/>
      <w:szCs w:val="24"/>
      <w:lang w:val="x-none" w:eastAsia="zh-CN"/>
    </w:rPr>
  </w:style>
  <w:style w:type="paragraph" w:customStyle="1" w:styleId="Style10">
    <w:name w:val="Style10"/>
    <w:basedOn w:val="a"/>
    <w:rsid w:val="002547B3"/>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1ff1">
    <w:name w:val="Обычный (веб)1"/>
    <w:basedOn w:val="a"/>
    <w:rsid w:val="002547B3"/>
    <w:pPr>
      <w:suppressAutoHyphens/>
      <w:spacing w:before="280" w:after="119" w:line="240" w:lineRule="auto"/>
    </w:pPr>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0871778">
      <w:bodyDiv w:val="1"/>
      <w:marLeft w:val="0"/>
      <w:marRight w:val="0"/>
      <w:marTop w:val="0"/>
      <w:marBottom w:val="0"/>
      <w:divBdr>
        <w:top w:val="none" w:sz="0" w:space="0" w:color="auto"/>
        <w:left w:val="none" w:sz="0" w:space="0" w:color="auto"/>
        <w:bottom w:val="none" w:sz="0" w:space="0" w:color="auto"/>
        <w:right w:val="none" w:sz="0" w:space="0" w:color="auto"/>
      </w:divBdr>
    </w:div>
    <w:div w:id="259290567">
      <w:bodyDiv w:val="1"/>
      <w:marLeft w:val="0"/>
      <w:marRight w:val="0"/>
      <w:marTop w:val="0"/>
      <w:marBottom w:val="0"/>
      <w:divBdr>
        <w:top w:val="none" w:sz="0" w:space="0" w:color="auto"/>
        <w:left w:val="none" w:sz="0" w:space="0" w:color="auto"/>
        <w:bottom w:val="none" w:sz="0" w:space="0" w:color="auto"/>
        <w:right w:val="none" w:sz="0" w:space="0" w:color="auto"/>
      </w:divBdr>
    </w:div>
    <w:div w:id="284312815">
      <w:bodyDiv w:val="1"/>
      <w:marLeft w:val="0"/>
      <w:marRight w:val="0"/>
      <w:marTop w:val="0"/>
      <w:marBottom w:val="0"/>
      <w:divBdr>
        <w:top w:val="none" w:sz="0" w:space="0" w:color="auto"/>
        <w:left w:val="none" w:sz="0" w:space="0" w:color="auto"/>
        <w:bottom w:val="none" w:sz="0" w:space="0" w:color="auto"/>
        <w:right w:val="none" w:sz="0" w:space="0" w:color="auto"/>
      </w:divBdr>
    </w:div>
    <w:div w:id="319965368">
      <w:bodyDiv w:val="1"/>
      <w:marLeft w:val="0"/>
      <w:marRight w:val="0"/>
      <w:marTop w:val="0"/>
      <w:marBottom w:val="0"/>
      <w:divBdr>
        <w:top w:val="none" w:sz="0" w:space="0" w:color="auto"/>
        <w:left w:val="none" w:sz="0" w:space="0" w:color="auto"/>
        <w:bottom w:val="none" w:sz="0" w:space="0" w:color="auto"/>
        <w:right w:val="none" w:sz="0" w:space="0" w:color="auto"/>
      </w:divBdr>
    </w:div>
    <w:div w:id="369650817">
      <w:bodyDiv w:val="1"/>
      <w:marLeft w:val="0"/>
      <w:marRight w:val="0"/>
      <w:marTop w:val="0"/>
      <w:marBottom w:val="0"/>
      <w:divBdr>
        <w:top w:val="none" w:sz="0" w:space="0" w:color="auto"/>
        <w:left w:val="none" w:sz="0" w:space="0" w:color="auto"/>
        <w:bottom w:val="none" w:sz="0" w:space="0" w:color="auto"/>
        <w:right w:val="none" w:sz="0" w:space="0" w:color="auto"/>
      </w:divBdr>
    </w:div>
    <w:div w:id="817380720">
      <w:bodyDiv w:val="1"/>
      <w:marLeft w:val="0"/>
      <w:marRight w:val="0"/>
      <w:marTop w:val="0"/>
      <w:marBottom w:val="0"/>
      <w:divBdr>
        <w:top w:val="none" w:sz="0" w:space="0" w:color="auto"/>
        <w:left w:val="none" w:sz="0" w:space="0" w:color="auto"/>
        <w:bottom w:val="none" w:sz="0" w:space="0" w:color="auto"/>
        <w:right w:val="none" w:sz="0" w:space="0" w:color="auto"/>
      </w:divBdr>
    </w:div>
    <w:div w:id="940845053">
      <w:bodyDiv w:val="1"/>
      <w:marLeft w:val="0"/>
      <w:marRight w:val="0"/>
      <w:marTop w:val="0"/>
      <w:marBottom w:val="0"/>
      <w:divBdr>
        <w:top w:val="none" w:sz="0" w:space="0" w:color="auto"/>
        <w:left w:val="none" w:sz="0" w:space="0" w:color="auto"/>
        <w:bottom w:val="none" w:sz="0" w:space="0" w:color="auto"/>
        <w:right w:val="none" w:sz="0" w:space="0" w:color="auto"/>
      </w:divBdr>
    </w:div>
    <w:div w:id="978194657">
      <w:bodyDiv w:val="1"/>
      <w:marLeft w:val="0"/>
      <w:marRight w:val="0"/>
      <w:marTop w:val="0"/>
      <w:marBottom w:val="0"/>
      <w:divBdr>
        <w:top w:val="none" w:sz="0" w:space="0" w:color="auto"/>
        <w:left w:val="none" w:sz="0" w:space="0" w:color="auto"/>
        <w:bottom w:val="none" w:sz="0" w:space="0" w:color="auto"/>
        <w:right w:val="none" w:sz="0" w:space="0" w:color="auto"/>
      </w:divBdr>
    </w:div>
    <w:div w:id="1214082721">
      <w:bodyDiv w:val="1"/>
      <w:marLeft w:val="0"/>
      <w:marRight w:val="0"/>
      <w:marTop w:val="0"/>
      <w:marBottom w:val="0"/>
      <w:divBdr>
        <w:top w:val="none" w:sz="0" w:space="0" w:color="auto"/>
        <w:left w:val="none" w:sz="0" w:space="0" w:color="auto"/>
        <w:bottom w:val="none" w:sz="0" w:space="0" w:color="auto"/>
        <w:right w:val="none" w:sz="0" w:space="0" w:color="auto"/>
      </w:divBdr>
    </w:div>
    <w:div w:id="1268585655">
      <w:bodyDiv w:val="1"/>
      <w:marLeft w:val="0"/>
      <w:marRight w:val="0"/>
      <w:marTop w:val="0"/>
      <w:marBottom w:val="0"/>
      <w:divBdr>
        <w:top w:val="none" w:sz="0" w:space="0" w:color="auto"/>
        <w:left w:val="none" w:sz="0" w:space="0" w:color="auto"/>
        <w:bottom w:val="none" w:sz="0" w:space="0" w:color="auto"/>
        <w:right w:val="none" w:sz="0" w:space="0" w:color="auto"/>
      </w:divBdr>
    </w:div>
    <w:div w:id="1327976473">
      <w:bodyDiv w:val="1"/>
      <w:marLeft w:val="0"/>
      <w:marRight w:val="0"/>
      <w:marTop w:val="0"/>
      <w:marBottom w:val="0"/>
      <w:divBdr>
        <w:top w:val="none" w:sz="0" w:space="0" w:color="auto"/>
        <w:left w:val="none" w:sz="0" w:space="0" w:color="auto"/>
        <w:bottom w:val="none" w:sz="0" w:space="0" w:color="auto"/>
        <w:right w:val="none" w:sz="0" w:space="0" w:color="auto"/>
      </w:divBdr>
    </w:div>
    <w:div w:id="1333754326">
      <w:bodyDiv w:val="1"/>
      <w:marLeft w:val="0"/>
      <w:marRight w:val="0"/>
      <w:marTop w:val="0"/>
      <w:marBottom w:val="0"/>
      <w:divBdr>
        <w:top w:val="none" w:sz="0" w:space="0" w:color="auto"/>
        <w:left w:val="none" w:sz="0" w:space="0" w:color="auto"/>
        <w:bottom w:val="none" w:sz="0" w:space="0" w:color="auto"/>
        <w:right w:val="none" w:sz="0" w:space="0" w:color="auto"/>
      </w:divBdr>
    </w:div>
    <w:div w:id="1417289743">
      <w:bodyDiv w:val="1"/>
      <w:marLeft w:val="0"/>
      <w:marRight w:val="0"/>
      <w:marTop w:val="0"/>
      <w:marBottom w:val="0"/>
      <w:divBdr>
        <w:top w:val="none" w:sz="0" w:space="0" w:color="auto"/>
        <w:left w:val="none" w:sz="0" w:space="0" w:color="auto"/>
        <w:bottom w:val="none" w:sz="0" w:space="0" w:color="auto"/>
        <w:right w:val="none" w:sz="0" w:space="0" w:color="auto"/>
      </w:divBdr>
    </w:div>
    <w:div w:id="1462917297">
      <w:bodyDiv w:val="1"/>
      <w:marLeft w:val="0"/>
      <w:marRight w:val="0"/>
      <w:marTop w:val="0"/>
      <w:marBottom w:val="0"/>
      <w:divBdr>
        <w:top w:val="none" w:sz="0" w:space="0" w:color="auto"/>
        <w:left w:val="none" w:sz="0" w:space="0" w:color="auto"/>
        <w:bottom w:val="none" w:sz="0" w:space="0" w:color="auto"/>
        <w:right w:val="none" w:sz="0" w:space="0" w:color="auto"/>
      </w:divBdr>
    </w:div>
    <w:div w:id="1989019950">
      <w:bodyDiv w:val="1"/>
      <w:marLeft w:val="0"/>
      <w:marRight w:val="0"/>
      <w:marTop w:val="0"/>
      <w:marBottom w:val="0"/>
      <w:divBdr>
        <w:top w:val="none" w:sz="0" w:space="0" w:color="auto"/>
        <w:left w:val="none" w:sz="0" w:space="0" w:color="auto"/>
        <w:bottom w:val="none" w:sz="0" w:space="0" w:color="auto"/>
        <w:right w:val="none" w:sz="0" w:space="0" w:color="auto"/>
      </w:divBdr>
    </w:div>
    <w:div w:id="1993021786">
      <w:bodyDiv w:val="1"/>
      <w:marLeft w:val="0"/>
      <w:marRight w:val="0"/>
      <w:marTop w:val="0"/>
      <w:marBottom w:val="0"/>
      <w:divBdr>
        <w:top w:val="none" w:sz="0" w:space="0" w:color="auto"/>
        <w:left w:val="none" w:sz="0" w:space="0" w:color="auto"/>
        <w:bottom w:val="none" w:sz="0" w:space="0" w:color="auto"/>
        <w:right w:val="none" w:sz="0" w:space="0" w:color="auto"/>
      </w:divBdr>
    </w:div>
    <w:div w:id="2114202373">
      <w:bodyDiv w:val="1"/>
      <w:marLeft w:val="0"/>
      <w:marRight w:val="0"/>
      <w:marTop w:val="0"/>
      <w:marBottom w:val="0"/>
      <w:divBdr>
        <w:top w:val="none" w:sz="0" w:space="0" w:color="auto"/>
        <w:left w:val="none" w:sz="0" w:space="0" w:color="auto"/>
        <w:bottom w:val="none" w:sz="0" w:space="0" w:color="auto"/>
        <w:right w:val="none" w:sz="0" w:space="0" w:color="auto"/>
      </w:divBdr>
    </w:div>
    <w:div w:id="2144498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E65A6F-B383-4DDF-A027-DA116BED29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899</Words>
  <Characters>5126</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6013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Елена Константиновна</cp:lastModifiedBy>
  <cp:revision>7</cp:revision>
  <cp:lastPrinted>2022-12-03T08:22:00Z</cp:lastPrinted>
  <dcterms:created xsi:type="dcterms:W3CDTF">2022-12-09T11:28:00Z</dcterms:created>
  <dcterms:modified xsi:type="dcterms:W3CDTF">2022-12-26T11:06:00Z</dcterms:modified>
</cp:coreProperties>
</file>